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796FE91" w14:textId="77777777" w:rsidR="006D6BC4" w:rsidRPr="00715280" w:rsidRDefault="006D6BC4">
      <w:pPr>
        <w:pStyle w:val="Standard1"/>
        <w:spacing w:line="288" w:lineRule="auto"/>
        <w:rPr>
          <w:b/>
          <w:bCs/>
          <w:color w:val="FF00CC"/>
          <w:sz w:val="46"/>
          <w:szCs w:val="46"/>
        </w:rPr>
      </w:pPr>
      <w:r w:rsidRPr="00715280">
        <w:rPr>
          <w:b/>
          <w:bCs/>
          <w:color w:val="FF00CC"/>
          <w:sz w:val="46"/>
          <w:szCs w:val="46"/>
        </w:rPr>
        <w:t xml:space="preserve">Willkommen zum LFT 2014 in Berlin </w:t>
      </w:r>
    </w:p>
    <w:p w14:paraId="26B10214" w14:textId="77777777" w:rsidR="006D6BC4" w:rsidRPr="00715280" w:rsidRDefault="006D6BC4">
      <w:pPr>
        <w:pStyle w:val="Standard1"/>
        <w:spacing w:line="288" w:lineRule="auto"/>
        <w:rPr>
          <w:bCs/>
          <w:color w:val="000000"/>
          <w:sz w:val="24"/>
          <w:szCs w:val="24"/>
        </w:rPr>
      </w:pPr>
      <w:r w:rsidRPr="00715280">
        <w:rPr>
          <w:bCs/>
          <w:color w:val="000000"/>
          <w:sz w:val="24"/>
          <w:szCs w:val="24"/>
        </w:rPr>
        <w:t>LFT ist eine Abkürzung. Sie heißt: Lesben-Frühlings-Treffen.</w:t>
      </w:r>
    </w:p>
    <w:p w14:paraId="6FA98757" w14:textId="77777777" w:rsidR="006D6BC4" w:rsidRPr="00715280" w:rsidRDefault="006D6BC4">
      <w:pPr>
        <w:pStyle w:val="Standard1"/>
        <w:spacing w:line="288" w:lineRule="auto"/>
        <w:rPr>
          <w:bCs/>
          <w:color w:val="000000"/>
          <w:sz w:val="24"/>
          <w:szCs w:val="24"/>
        </w:rPr>
      </w:pPr>
      <w:r w:rsidRPr="00715280">
        <w:rPr>
          <w:bCs/>
          <w:color w:val="000000"/>
          <w:sz w:val="24"/>
          <w:szCs w:val="24"/>
        </w:rPr>
        <w:t>Lesben sind Frauen, die sich in Frauen verlieben.</w:t>
      </w:r>
    </w:p>
    <w:p w14:paraId="55B9F8C9" w14:textId="77777777" w:rsidR="006D6BC4" w:rsidRPr="00715280" w:rsidRDefault="006D6BC4">
      <w:pPr>
        <w:pStyle w:val="Standard1"/>
        <w:spacing w:line="288" w:lineRule="auto"/>
        <w:rPr>
          <w:bCs/>
          <w:color w:val="000000"/>
          <w:sz w:val="24"/>
          <w:szCs w:val="24"/>
        </w:rPr>
      </w:pPr>
      <w:r w:rsidRPr="00715280">
        <w:rPr>
          <w:bCs/>
          <w:color w:val="000000"/>
          <w:sz w:val="24"/>
          <w:szCs w:val="24"/>
        </w:rPr>
        <w:t>Das Lesben-Frühlings-Treffen findet jedes Jahr statt. Immer in einer anderen Stadt.</w:t>
      </w:r>
    </w:p>
    <w:p w14:paraId="5A8A0B50" w14:textId="77777777" w:rsidR="006D6BC4" w:rsidRPr="00715280" w:rsidRDefault="006D6BC4">
      <w:pPr>
        <w:pStyle w:val="Standard1"/>
        <w:spacing w:line="288" w:lineRule="auto"/>
        <w:rPr>
          <w:bCs/>
          <w:color w:val="000000"/>
          <w:sz w:val="24"/>
          <w:szCs w:val="24"/>
        </w:rPr>
      </w:pPr>
      <w:r w:rsidRPr="00715280">
        <w:rPr>
          <w:bCs/>
          <w:color w:val="000000"/>
          <w:sz w:val="24"/>
          <w:szCs w:val="24"/>
        </w:rPr>
        <w:t>2014 ist es in Berlin. Es dauert vom 6. bis 9. Juni.</w:t>
      </w:r>
    </w:p>
    <w:p w14:paraId="7CE0E329" w14:textId="77777777" w:rsidR="006D6BC4" w:rsidRPr="00715280" w:rsidRDefault="006D6BC4">
      <w:pPr>
        <w:pStyle w:val="Standard1"/>
        <w:spacing w:line="288" w:lineRule="auto"/>
        <w:rPr>
          <w:bCs/>
          <w:color w:val="000000"/>
          <w:sz w:val="24"/>
          <w:szCs w:val="24"/>
        </w:rPr>
      </w:pPr>
    </w:p>
    <w:p w14:paraId="5A7799B3" w14:textId="77777777" w:rsidR="006D6BC4" w:rsidRPr="00715280" w:rsidRDefault="006D6BC4">
      <w:pPr>
        <w:pStyle w:val="Standard1"/>
        <w:spacing w:line="288" w:lineRule="auto"/>
        <w:rPr>
          <w:color w:val="000000"/>
          <w:sz w:val="24"/>
          <w:szCs w:val="24"/>
        </w:rPr>
      </w:pPr>
    </w:p>
    <w:p w14:paraId="395040F8" w14:textId="77777777" w:rsidR="006D6BC4" w:rsidRPr="00715280" w:rsidRDefault="006D6BC4">
      <w:pPr>
        <w:pStyle w:val="Standard1"/>
        <w:spacing w:line="288" w:lineRule="auto"/>
        <w:rPr>
          <w:color w:val="000000"/>
          <w:sz w:val="24"/>
          <w:szCs w:val="24"/>
        </w:rPr>
      </w:pPr>
      <w:r w:rsidRPr="00715280">
        <w:rPr>
          <w:color w:val="000000"/>
          <w:sz w:val="24"/>
          <w:szCs w:val="24"/>
        </w:rPr>
        <w:t xml:space="preserve">Liebe Lesben, </w:t>
      </w:r>
    </w:p>
    <w:p w14:paraId="56D934DF" w14:textId="77777777" w:rsidR="006D6BC4" w:rsidRPr="00715280" w:rsidRDefault="006D6BC4">
      <w:pPr>
        <w:pStyle w:val="Standard1"/>
        <w:spacing w:line="288" w:lineRule="auto"/>
        <w:rPr>
          <w:color w:val="000000"/>
          <w:sz w:val="24"/>
          <w:szCs w:val="24"/>
        </w:rPr>
      </w:pPr>
    </w:p>
    <w:p w14:paraId="65CE337D" w14:textId="77777777" w:rsidR="006D6BC4" w:rsidRPr="00715280" w:rsidRDefault="006D6BC4">
      <w:pPr>
        <w:pStyle w:val="Standard1"/>
        <w:spacing w:line="288" w:lineRule="auto"/>
        <w:rPr>
          <w:color w:val="000000"/>
          <w:sz w:val="24"/>
          <w:szCs w:val="24"/>
        </w:rPr>
      </w:pPr>
      <w:r w:rsidRPr="00715280">
        <w:rPr>
          <w:color w:val="000000"/>
          <w:sz w:val="24"/>
          <w:szCs w:val="24"/>
        </w:rPr>
        <w:t>seit 40 Jahren findet das LFT statt. Immer in anderen Städten.</w:t>
      </w:r>
      <w:r w:rsidRPr="00715280">
        <w:rPr>
          <w:color w:val="000000"/>
          <w:sz w:val="24"/>
          <w:szCs w:val="24"/>
        </w:rPr>
        <w:br/>
        <w:t>Dort treffen sich viele Lesben. Ungefähr 1.000 Frauen, die Frauen lieben.</w:t>
      </w:r>
    </w:p>
    <w:p w14:paraId="329A3281" w14:textId="77777777" w:rsidR="006D6BC4" w:rsidRPr="00715280" w:rsidRDefault="006D6BC4">
      <w:pPr>
        <w:pStyle w:val="Standard1"/>
        <w:spacing w:line="288" w:lineRule="auto"/>
        <w:rPr>
          <w:color w:val="000000"/>
          <w:sz w:val="24"/>
          <w:szCs w:val="24"/>
        </w:rPr>
      </w:pPr>
      <w:r w:rsidRPr="00715280">
        <w:rPr>
          <w:color w:val="000000"/>
          <w:sz w:val="24"/>
          <w:szCs w:val="24"/>
        </w:rPr>
        <w:t>Wichtig war allen dabei schon immer: Es soll so wenige Barrieren geben wie möglich.</w:t>
      </w:r>
    </w:p>
    <w:p w14:paraId="60904E83" w14:textId="77777777" w:rsidR="006D6BC4" w:rsidRPr="00715280" w:rsidRDefault="006D6BC4">
      <w:pPr>
        <w:pStyle w:val="Standard1"/>
        <w:spacing w:line="288" w:lineRule="auto"/>
        <w:rPr>
          <w:color w:val="000000"/>
          <w:sz w:val="24"/>
          <w:szCs w:val="24"/>
        </w:rPr>
      </w:pPr>
      <w:r w:rsidRPr="00715280">
        <w:rPr>
          <w:color w:val="000000"/>
          <w:sz w:val="24"/>
          <w:szCs w:val="24"/>
        </w:rPr>
        <w:t>Das heißt zum Beispiel: Es gibt Räume, in die man gut mit einem Rollstuhl kommt.</w:t>
      </w:r>
    </w:p>
    <w:p w14:paraId="1B20D4A7" w14:textId="77777777" w:rsidR="006D6BC4" w:rsidRPr="00715280" w:rsidRDefault="006D6BC4">
      <w:pPr>
        <w:pStyle w:val="Standard1"/>
        <w:spacing w:line="288" w:lineRule="auto"/>
        <w:rPr>
          <w:color w:val="000000"/>
          <w:sz w:val="24"/>
          <w:szCs w:val="24"/>
        </w:rPr>
      </w:pPr>
      <w:r w:rsidRPr="00715280">
        <w:rPr>
          <w:color w:val="000000"/>
          <w:sz w:val="24"/>
          <w:szCs w:val="24"/>
        </w:rPr>
        <w:t>Und: Es gibt Frauen, die in Gebärden-Sprache übersetzen. Für alle Gäste, die nicht hören können.</w:t>
      </w:r>
    </w:p>
    <w:p w14:paraId="558AD512" w14:textId="77777777" w:rsidR="006D6BC4" w:rsidRPr="00715280" w:rsidRDefault="00E9630B">
      <w:pPr>
        <w:pStyle w:val="Standard1"/>
        <w:spacing w:line="288" w:lineRule="auto"/>
        <w:rPr>
          <w:color w:val="000000"/>
          <w:sz w:val="24"/>
          <w:szCs w:val="24"/>
        </w:rPr>
      </w:pPr>
      <w:r w:rsidRPr="00715280">
        <w:rPr>
          <w:color w:val="000000"/>
          <w:sz w:val="24"/>
          <w:szCs w:val="24"/>
        </w:rPr>
        <w:t xml:space="preserve">Und es gibt jemanden, der auf die Kinder aufpasst. </w:t>
      </w:r>
    </w:p>
    <w:p w14:paraId="4A1CFB8A" w14:textId="77777777" w:rsidR="00E9630B" w:rsidRPr="00715280" w:rsidRDefault="00E9630B">
      <w:pPr>
        <w:pStyle w:val="Standard1"/>
        <w:spacing w:line="288" w:lineRule="auto"/>
        <w:rPr>
          <w:color w:val="000000"/>
          <w:sz w:val="24"/>
          <w:szCs w:val="24"/>
        </w:rPr>
      </w:pPr>
    </w:p>
    <w:p w14:paraId="54EABB77" w14:textId="77777777" w:rsidR="00E9630B" w:rsidRPr="00715280" w:rsidRDefault="00E9630B">
      <w:pPr>
        <w:pStyle w:val="Standard1"/>
        <w:spacing w:line="288" w:lineRule="auto"/>
        <w:rPr>
          <w:color w:val="000000"/>
          <w:sz w:val="24"/>
          <w:szCs w:val="24"/>
        </w:rPr>
      </w:pPr>
      <w:r w:rsidRPr="00715280">
        <w:rPr>
          <w:color w:val="000000"/>
          <w:sz w:val="24"/>
          <w:szCs w:val="24"/>
        </w:rPr>
        <w:t>Die Informationen zum Programm sind so gemacht, dass möglichst alle sie lesen können:</w:t>
      </w:r>
    </w:p>
    <w:p w14:paraId="4C26B85E" w14:textId="77777777" w:rsidR="00E9630B" w:rsidRPr="00715280" w:rsidRDefault="00E9630B">
      <w:pPr>
        <w:pStyle w:val="Standard1"/>
        <w:spacing w:line="288" w:lineRule="auto"/>
        <w:rPr>
          <w:color w:val="000000"/>
          <w:sz w:val="24"/>
          <w:szCs w:val="24"/>
        </w:rPr>
      </w:pPr>
      <w:r w:rsidRPr="00715280">
        <w:rPr>
          <w:color w:val="000000"/>
          <w:sz w:val="24"/>
          <w:szCs w:val="24"/>
        </w:rPr>
        <w:t xml:space="preserve">Zum Beispiel in Braille-Schrift. Also in Blinden-Schrift. Man kann sie ertasten. </w:t>
      </w:r>
    </w:p>
    <w:p w14:paraId="047BDCD2" w14:textId="77777777" w:rsidR="00E9630B" w:rsidRPr="00715280" w:rsidRDefault="00E9630B">
      <w:pPr>
        <w:pStyle w:val="Standard1"/>
        <w:spacing w:line="288" w:lineRule="auto"/>
        <w:rPr>
          <w:color w:val="000000"/>
          <w:sz w:val="24"/>
          <w:szCs w:val="24"/>
        </w:rPr>
      </w:pPr>
      <w:r w:rsidRPr="00715280">
        <w:rPr>
          <w:color w:val="000000"/>
          <w:sz w:val="24"/>
          <w:szCs w:val="24"/>
        </w:rPr>
        <w:t>Es gibt auch Programme mit großer Schrift. Für Frauen, die nicht gut sehen können.</w:t>
      </w:r>
    </w:p>
    <w:p w14:paraId="1ED322A2" w14:textId="77777777" w:rsidR="00E9630B" w:rsidRPr="00715280" w:rsidRDefault="00E9630B">
      <w:pPr>
        <w:pStyle w:val="Standard1"/>
        <w:spacing w:line="288" w:lineRule="auto"/>
        <w:rPr>
          <w:color w:val="000000"/>
          <w:sz w:val="24"/>
          <w:szCs w:val="24"/>
        </w:rPr>
      </w:pPr>
      <w:r w:rsidRPr="00715280">
        <w:rPr>
          <w:color w:val="000000"/>
          <w:sz w:val="24"/>
          <w:szCs w:val="24"/>
        </w:rPr>
        <w:t>Und ein Programm in leichter Sprache. Sodass alle alles verstehen können.</w:t>
      </w:r>
    </w:p>
    <w:p w14:paraId="24E45920" w14:textId="77777777" w:rsidR="00E9630B" w:rsidRPr="00715280" w:rsidRDefault="00E9630B">
      <w:pPr>
        <w:pStyle w:val="Standard1"/>
        <w:spacing w:line="288" w:lineRule="auto"/>
        <w:rPr>
          <w:color w:val="000000"/>
          <w:sz w:val="24"/>
          <w:szCs w:val="24"/>
        </w:rPr>
      </w:pPr>
    </w:p>
    <w:p w14:paraId="673BE3E9" w14:textId="77777777" w:rsidR="00E603A4" w:rsidRPr="00715280" w:rsidRDefault="00E603A4">
      <w:pPr>
        <w:pStyle w:val="Standard1"/>
        <w:spacing w:line="288" w:lineRule="auto"/>
        <w:rPr>
          <w:color w:val="000000"/>
          <w:sz w:val="24"/>
          <w:szCs w:val="24"/>
        </w:rPr>
      </w:pPr>
      <w:r w:rsidRPr="00715280">
        <w:rPr>
          <w:color w:val="000000"/>
          <w:sz w:val="24"/>
          <w:szCs w:val="24"/>
        </w:rPr>
        <w:t xml:space="preserve">Es gibt eine große Küche für alle. Wir nennen sie „Volx-Küche“. </w:t>
      </w:r>
    </w:p>
    <w:p w14:paraId="7FA33FD3" w14:textId="77777777" w:rsidR="00E603A4" w:rsidRPr="00715280" w:rsidRDefault="00E603A4">
      <w:pPr>
        <w:pStyle w:val="Standard1"/>
        <w:spacing w:line="288" w:lineRule="auto"/>
        <w:rPr>
          <w:color w:val="000000"/>
          <w:sz w:val="24"/>
          <w:szCs w:val="24"/>
        </w:rPr>
      </w:pPr>
      <w:r w:rsidRPr="00715280">
        <w:rPr>
          <w:color w:val="000000"/>
          <w:sz w:val="24"/>
          <w:szCs w:val="24"/>
        </w:rPr>
        <w:t>Dort gibt es von morgens bis abends etwas zu essen und zu trinken.</w:t>
      </w:r>
    </w:p>
    <w:p w14:paraId="34D48E38" w14:textId="77777777" w:rsidR="00E603A4" w:rsidRPr="00715280" w:rsidRDefault="00E603A4">
      <w:pPr>
        <w:pStyle w:val="Standard1"/>
        <w:spacing w:line="288" w:lineRule="auto"/>
        <w:rPr>
          <w:color w:val="000000"/>
          <w:sz w:val="24"/>
          <w:szCs w:val="24"/>
        </w:rPr>
      </w:pPr>
    </w:p>
    <w:p w14:paraId="5960CAE4" w14:textId="77777777" w:rsidR="00EF03A6" w:rsidRPr="00715280" w:rsidRDefault="00EF03A6">
      <w:pPr>
        <w:pStyle w:val="Standard1"/>
        <w:spacing w:line="288" w:lineRule="auto"/>
        <w:rPr>
          <w:color w:val="000000"/>
          <w:sz w:val="24"/>
          <w:szCs w:val="24"/>
        </w:rPr>
      </w:pPr>
      <w:r w:rsidRPr="00715280">
        <w:rPr>
          <w:color w:val="000000"/>
          <w:sz w:val="24"/>
          <w:szCs w:val="24"/>
        </w:rPr>
        <w:t>Es gibt ein Tages-Programm und ein Abend-Programm.</w:t>
      </w:r>
    </w:p>
    <w:p w14:paraId="715470C8" w14:textId="77777777" w:rsidR="00E603A4" w:rsidRPr="00715280" w:rsidRDefault="00EF03A6">
      <w:pPr>
        <w:pStyle w:val="Standard1"/>
        <w:spacing w:line="288" w:lineRule="auto"/>
        <w:rPr>
          <w:color w:val="000000"/>
          <w:sz w:val="24"/>
          <w:szCs w:val="24"/>
        </w:rPr>
      </w:pPr>
      <w:r w:rsidRPr="00715280">
        <w:rPr>
          <w:color w:val="000000"/>
          <w:sz w:val="24"/>
          <w:szCs w:val="24"/>
        </w:rPr>
        <w:t>Beides ist sehr abwechslungs-reich.</w:t>
      </w:r>
    </w:p>
    <w:p w14:paraId="4F778E55" w14:textId="77777777" w:rsidR="00EF03A6" w:rsidRPr="00715280" w:rsidRDefault="00EF03A6">
      <w:pPr>
        <w:pStyle w:val="Standard1"/>
        <w:spacing w:line="288" w:lineRule="auto"/>
        <w:rPr>
          <w:color w:val="000000"/>
          <w:sz w:val="24"/>
          <w:szCs w:val="24"/>
        </w:rPr>
      </w:pPr>
      <w:r w:rsidRPr="00715280">
        <w:rPr>
          <w:color w:val="000000"/>
          <w:sz w:val="24"/>
          <w:szCs w:val="24"/>
        </w:rPr>
        <w:t>Wir können zusammen diskutieren und Dinge besprechen. Und Spaß haben. Viele Sachen zusammen machen. Und auch zusammen Pausen machen. Einfach Zeit verstreichen lassen.</w:t>
      </w:r>
    </w:p>
    <w:p w14:paraId="389C3F73" w14:textId="77777777" w:rsidR="006D6BC4" w:rsidRPr="00715280" w:rsidRDefault="006D6BC4">
      <w:pPr>
        <w:pStyle w:val="Standard1"/>
        <w:spacing w:line="288" w:lineRule="auto"/>
        <w:rPr>
          <w:color w:val="000000"/>
          <w:sz w:val="24"/>
          <w:szCs w:val="24"/>
        </w:rPr>
      </w:pPr>
    </w:p>
    <w:p w14:paraId="5D3B002F" w14:textId="77777777" w:rsidR="00EF03A6" w:rsidRPr="00715280" w:rsidRDefault="00EF03A6">
      <w:pPr>
        <w:pStyle w:val="Standard1"/>
        <w:spacing w:line="288" w:lineRule="auto"/>
        <w:rPr>
          <w:color w:val="000000"/>
          <w:sz w:val="24"/>
          <w:szCs w:val="24"/>
        </w:rPr>
      </w:pPr>
      <w:r w:rsidRPr="00715280">
        <w:rPr>
          <w:color w:val="000000"/>
          <w:sz w:val="24"/>
          <w:szCs w:val="24"/>
        </w:rPr>
        <w:t>Jetzt ist endlich das Programm-Heft fertig.</w:t>
      </w:r>
    </w:p>
    <w:p w14:paraId="3B82EA02" w14:textId="77777777" w:rsidR="00EF03A6" w:rsidRPr="00715280" w:rsidRDefault="00EF03A6">
      <w:pPr>
        <w:pStyle w:val="Standard1"/>
        <w:spacing w:line="288" w:lineRule="auto"/>
        <w:rPr>
          <w:color w:val="000000"/>
          <w:sz w:val="24"/>
          <w:szCs w:val="24"/>
        </w:rPr>
      </w:pPr>
      <w:r w:rsidRPr="00715280">
        <w:rPr>
          <w:color w:val="000000"/>
          <w:sz w:val="24"/>
          <w:szCs w:val="24"/>
        </w:rPr>
        <w:t>Dieses Jahr ist es besonders lang.</w:t>
      </w:r>
    </w:p>
    <w:p w14:paraId="28582DE3" w14:textId="77777777" w:rsidR="00EF03A6" w:rsidRPr="00715280" w:rsidRDefault="00EF03A6">
      <w:pPr>
        <w:pStyle w:val="Standard1"/>
        <w:spacing w:line="288" w:lineRule="auto"/>
        <w:rPr>
          <w:color w:val="000000"/>
          <w:sz w:val="24"/>
          <w:szCs w:val="24"/>
        </w:rPr>
      </w:pPr>
      <w:r w:rsidRPr="00715280">
        <w:rPr>
          <w:color w:val="000000"/>
          <w:sz w:val="24"/>
          <w:szCs w:val="24"/>
        </w:rPr>
        <w:t>Ihr könnt das Programm zu Hause ausdrucken. Oder in einem Copy-Shop.</w:t>
      </w:r>
    </w:p>
    <w:p w14:paraId="59E52B2A" w14:textId="77777777" w:rsidR="00EF03A6" w:rsidRPr="00715280" w:rsidRDefault="00EF03A6">
      <w:pPr>
        <w:pStyle w:val="Standard1"/>
        <w:spacing w:line="288" w:lineRule="auto"/>
        <w:rPr>
          <w:color w:val="000000"/>
          <w:sz w:val="24"/>
          <w:szCs w:val="24"/>
        </w:rPr>
      </w:pPr>
      <w:r w:rsidRPr="00715280">
        <w:rPr>
          <w:color w:val="000000"/>
          <w:sz w:val="24"/>
          <w:szCs w:val="24"/>
        </w:rPr>
        <w:t>Dann könnt Ihr es schon in Ruhe zu Hause lesen, vor dem LFT.</w:t>
      </w:r>
    </w:p>
    <w:p w14:paraId="47B5D1F5" w14:textId="77777777" w:rsidR="00EF03A6" w:rsidRPr="00715280" w:rsidRDefault="00EF03A6">
      <w:pPr>
        <w:pStyle w:val="Standard1"/>
        <w:spacing w:line="288" w:lineRule="auto"/>
        <w:rPr>
          <w:color w:val="000000"/>
          <w:sz w:val="24"/>
          <w:szCs w:val="24"/>
        </w:rPr>
      </w:pPr>
      <w:r w:rsidRPr="00715280">
        <w:rPr>
          <w:color w:val="000000"/>
          <w:sz w:val="24"/>
          <w:szCs w:val="24"/>
        </w:rPr>
        <w:t>Und beim LFT-Wochenende gibt es auch Programm-Hefte, in die alle reinschauen können.</w:t>
      </w:r>
    </w:p>
    <w:p w14:paraId="25448CD5" w14:textId="77777777" w:rsidR="00EF03A6" w:rsidRPr="00715280" w:rsidRDefault="00EF03A6">
      <w:pPr>
        <w:pStyle w:val="Standard1"/>
        <w:spacing w:line="288" w:lineRule="auto"/>
        <w:rPr>
          <w:color w:val="000000"/>
          <w:sz w:val="24"/>
          <w:szCs w:val="24"/>
        </w:rPr>
      </w:pPr>
      <w:r w:rsidRPr="00715280">
        <w:rPr>
          <w:color w:val="000000"/>
          <w:sz w:val="24"/>
          <w:szCs w:val="24"/>
        </w:rPr>
        <w:t>Falls jemand keinen Drucker zu Hause hat.</w:t>
      </w:r>
    </w:p>
    <w:p w14:paraId="51DB7F46" w14:textId="77777777" w:rsidR="006D6BC4" w:rsidRPr="00715280" w:rsidRDefault="00EF03A6">
      <w:pPr>
        <w:pStyle w:val="Standard1"/>
        <w:spacing w:line="288" w:lineRule="auto"/>
        <w:rPr>
          <w:color w:val="000000"/>
          <w:sz w:val="24"/>
          <w:szCs w:val="24"/>
        </w:rPr>
      </w:pPr>
      <w:r w:rsidRPr="00715280">
        <w:rPr>
          <w:color w:val="000000"/>
          <w:sz w:val="24"/>
          <w:szCs w:val="24"/>
        </w:rPr>
        <w:br/>
      </w:r>
      <w:r w:rsidR="00D72809" w:rsidRPr="00715280">
        <w:rPr>
          <w:color w:val="000000"/>
          <w:sz w:val="24"/>
          <w:szCs w:val="24"/>
        </w:rPr>
        <w:t>Im Programm-Heft gibt es viele Informationen.</w:t>
      </w:r>
    </w:p>
    <w:p w14:paraId="6CAE8D99" w14:textId="77777777" w:rsidR="00D72809" w:rsidRPr="00715280" w:rsidRDefault="00D72809">
      <w:pPr>
        <w:pStyle w:val="Standard1"/>
        <w:spacing w:line="288" w:lineRule="auto"/>
        <w:rPr>
          <w:color w:val="000000"/>
          <w:sz w:val="24"/>
          <w:szCs w:val="24"/>
        </w:rPr>
      </w:pPr>
      <w:r w:rsidRPr="00715280">
        <w:rPr>
          <w:color w:val="000000"/>
          <w:sz w:val="24"/>
          <w:szCs w:val="24"/>
        </w:rPr>
        <w:t xml:space="preserve">Wir erklären Euch, wie dieses Jahr das LFT bezahlt wird. </w:t>
      </w:r>
      <w:r w:rsidRPr="00715280">
        <w:rPr>
          <w:color w:val="000000"/>
          <w:sz w:val="24"/>
          <w:szCs w:val="24"/>
        </w:rPr>
        <w:br/>
        <w:t xml:space="preserve">Und es gibt Informationen, die wir nach dem ABC sortiert haben. </w:t>
      </w:r>
    </w:p>
    <w:p w14:paraId="7F7B195E" w14:textId="77777777" w:rsidR="00D72809" w:rsidRPr="00715280" w:rsidRDefault="00D72809">
      <w:pPr>
        <w:pStyle w:val="Standard1"/>
        <w:spacing w:line="288" w:lineRule="auto"/>
        <w:rPr>
          <w:color w:val="000000"/>
          <w:sz w:val="24"/>
          <w:szCs w:val="24"/>
        </w:rPr>
      </w:pPr>
      <w:r w:rsidRPr="00715280">
        <w:rPr>
          <w:color w:val="000000"/>
          <w:sz w:val="24"/>
          <w:szCs w:val="24"/>
        </w:rPr>
        <w:t>Dann kann jede zu Hause alles lesen. Und sich vorbereiten.</w:t>
      </w:r>
    </w:p>
    <w:p w14:paraId="308935D8" w14:textId="77777777" w:rsidR="006D6BC4" w:rsidRPr="00715280" w:rsidRDefault="00D72809">
      <w:pPr>
        <w:pStyle w:val="Standard1"/>
        <w:spacing w:line="288" w:lineRule="auto"/>
        <w:rPr>
          <w:color w:val="000000"/>
          <w:sz w:val="24"/>
          <w:szCs w:val="24"/>
        </w:rPr>
      </w:pPr>
      <w:r w:rsidRPr="00715280">
        <w:rPr>
          <w:color w:val="000000"/>
          <w:sz w:val="24"/>
          <w:szCs w:val="24"/>
        </w:rPr>
        <w:t>Damit wir alles zusammen genießen können.</w:t>
      </w:r>
    </w:p>
    <w:p w14:paraId="1AE35B57" w14:textId="77777777" w:rsidR="00D72809" w:rsidRPr="00715280" w:rsidRDefault="00D72809">
      <w:pPr>
        <w:pStyle w:val="Standard1"/>
        <w:spacing w:line="288" w:lineRule="auto"/>
        <w:rPr>
          <w:color w:val="000000"/>
          <w:sz w:val="24"/>
          <w:szCs w:val="24"/>
        </w:rPr>
      </w:pPr>
    </w:p>
    <w:p w14:paraId="1F33D11B" w14:textId="77777777" w:rsidR="006D6BC4" w:rsidRPr="00715280" w:rsidRDefault="006D6BC4">
      <w:pPr>
        <w:pStyle w:val="Standard1"/>
        <w:spacing w:line="288" w:lineRule="auto"/>
        <w:rPr>
          <w:b/>
          <w:bCs/>
          <w:color w:val="000000"/>
          <w:sz w:val="26"/>
          <w:szCs w:val="26"/>
        </w:rPr>
      </w:pPr>
      <w:r w:rsidRPr="00715280">
        <w:rPr>
          <w:color w:val="000000"/>
          <w:sz w:val="24"/>
          <w:szCs w:val="24"/>
        </w:rPr>
        <w:t xml:space="preserve"> </w:t>
      </w:r>
    </w:p>
    <w:p w14:paraId="21E9AAA3" w14:textId="77777777" w:rsidR="00D72809" w:rsidRPr="00715280" w:rsidRDefault="00D72809">
      <w:pPr>
        <w:pStyle w:val="Standard1"/>
        <w:spacing w:line="288" w:lineRule="auto"/>
        <w:rPr>
          <w:bCs/>
          <w:color w:val="000000"/>
          <w:sz w:val="26"/>
          <w:szCs w:val="26"/>
        </w:rPr>
      </w:pPr>
      <w:r w:rsidRPr="00715280">
        <w:rPr>
          <w:bCs/>
          <w:color w:val="000000"/>
          <w:sz w:val="26"/>
          <w:szCs w:val="26"/>
        </w:rPr>
        <w:t xml:space="preserve">Wer danach noch mehr Fragen hat, kann sie uns stellen. </w:t>
      </w:r>
    </w:p>
    <w:p w14:paraId="1C44010A" w14:textId="77777777" w:rsidR="006D6BC4" w:rsidRPr="00715280" w:rsidRDefault="00D72809">
      <w:pPr>
        <w:pStyle w:val="Standard1"/>
        <w:spacing w:line="288" w:lineRule="auto"/>
        <w:rPr>
          <w:bCs/>
          <w:color w:val="000000"/>
          <w:sz w:val="26"/>
          <w:szCs w:val="26"/>
        </w:rPr>
      </w:pPr>
      <w:r w:rsidRPr="00715280">
        <w:rPr>
          <w:bCs/>
          <w:color w:val="000000"/>
          <w:sz w:val="26"/>
          <w:szCs w:val="26"/>
        </w:rPr>
        <w:t>Meldet Euch einfach bei uns. Per E-Mail oder mit dem Telefon.</w:t>
      </w:r>
    </w:p>
    <w:p w14:paraId="77E89D98" w14:textId="77777777" w:rsidR="00D72809" w:rsidRPr="00715280" w:rsidRDefault="00D72809">
      <w:pPr>
        <w:pStyle w:val="Standard1"/>
        <w:spacing w:line="288" w:lineRule="auto"/>
        <w:rPr>
          <w:bCs/>
          <w:color w:val="000000"/>
          <w:sz w:val="26"/>
          <w:szCs w:val="26"/>
        </w:rPr>
      </w:pPr>
      <w:r w:rsidRPr="00715280">
        <w:rPr>
          <w:bCs/>
          <w:color w:val="000000"/>
          <w:sz w:val="26"/>
          <w:szCs w:val="26"/>
        </w:rPr>
        <w:t>Auf dem Bild könnt Ihr sehen, wer zum LFT-Team gehört.</w:t>
      </w:r>
    </w:p>
    <w:p w14:paraId="31F2BC91" w14:textId="77777777" w:rsidR="00D72809" w:rsidRPr="00715280" w:rsidRDefault="00D72809">
      <w:pPr>
        <w:pStyle w:val="Standard1"/>
        <w:spacing w:line="288" w:lineRule="auto"/>
        <w:rPr>
          <w:bCs/>
          <w:color w:val="000000"/>
          <w:sz w:val="26"/>
          <w:szCs w:val="26"/>
        </w:rPr>
      </w:pPr>
      <w:r w:rsidRPr="00715280">
        <w:rPr>
          <w:bCs/>
          <w:color w:val="000000"/>
          <w:sz w:val="26"/>
          <w:szCs w:val="26"/>
        </w:rPr>
        <w:lastRenderedPageBreak/>
        <w:t>Diese Frauen haben alles organisiert.</w:t>
      </w:r>
      <w:r w:rsidRPr="00715280">
        <w:rPr>
          <w:bCs/>
          <w:color w:val="000000"/>
          <w:sz w:val="26"/>
          <w:szCs w:val="26"/>
        </w:rPr>
        <w:br/>
        <w:t xml:space="preserve">13 Frauen sind im Orga-Team. 10 davon sind auf diesem Bild zu sehen. </w:t>
      </w:r>
    </w:p>
    <w:p w14:paraId="4838D354" w14:textId="77777777" w:rsidR="00D72809" w:rsidRPr="00715280" w:rsidRDefault="00D72809">
      <w:pPr>
        <w:pStyle w:val="Standard1"/>
        <w:spacing w:line="288" w:lineRule="auto"/>
        <w:rPr>
          <w:bCs/>
          <w:color w:val="000000"/>
          <w:sz w:val="26"/>
          <w:szCs w:val="26"/>
        </w:rPr>
      </w:pPr>
    </w:p>
    <w:p w14:paraId="47101063" w14:textId="77777777" w:rsidR="006D6BC4" w:rsidRPr="00715280" w:rsidRDefault="006D6BC4">
      <w:pPr>
        <w:pStyle w:val="Standard1"/>
        <w:spacing w:line="288" w:lineRule="auto"/>
        <w:rPr>
          <w:b/>
          <w:bCs/>
          <w:color w:val="000000"/>
          <w:sz w:val="28"/>
          <w:szCs w:val="28"/>
        </w:rPr>
      </w:pPr>
      <w:r w:rsidRPr="00715280">
        <w:rPr>
          <w:b/>
          <w:bCs/>
          <w:color w:val="000000"/>
          <w:sz w:val="28"/>
          <w:szCs w:val="28"/>
        </w:rPr>
        <w:t xml:space="preserve">Homepage: </w:t>
      </w:r>
      <w:hyperlink r:id="rId6" w:history="1">
        <w:r w:rsidRPr="00715280">
          <w:rPr>
            <w:rStyle w:val="Link"/>
            <w:b/>
            <w:bCs/>
            <w:color w:val="000000"/>
            <w:sz w:val="28"/>
            <w:szCs w:val="28"/>
          </w:rPr>
          <w:t>www.lft2014-berlin.de</w:t>
        </w:r>
      </w:hyperlink>
    </w:p>
    <w:p w14:paraId="4E517BC2" w14:textId="77777777" w:rsidR="006D6BC4" w:rsidRPr="00715280" w:rsidRDefault="00270940">
      <w:pPr>
        <w:pStyle w:val="Standard1"/>
        <w:spacing w:line="288" w:lineRule="auto"/>
        <w:rPr>
          <w:b/>
          <w:bCs/>
          <w:color w:val="000000"/>
          <w:sz w:val="28"/>
          <w:szCs w:val="28"/>
        </w:rPr>
      </w:pPr>
      <w:r w:rsidRPr="00715280">
        <w:rPr>
          <w:b/>
          <w:bCs/>
          <w:color w:val="000000"/>
          <w:sz w:val="28"/>
          <w:szCs w:val="28"/>
        </w:rPr>
        <w:t>E-Mail</w:t>
      </w:r>
      <w:r w:rsidR="006D6BC4" w:rsidRPr="00715280">
        <w:rPr>
          <w:b/>
          <w:bCs/>
          <w:color w:val="000000"/>
          <w:sz w:val="28"/>
          <w:szCs w:val="28"/>
        </w:rPr>
        <w:t xml:space="preserve">: </w:t>
      </w:r>
      <w:hyperlink r:id="rId7" w:history="1">
        <w:r w:rsidR="006D6BC4" w:rsidRPr="00715280">
          <w:rPr>
            <w:rStyle w:val="Link"/>
            <w:b/>
            <w:bCs/>
            <w:color w:val="000000"/>
            <w:sz w:val="28"/>
            <w:szCs w:val="28"/>
          </w:rPr>
          <w:t>lft2014@web.de</w:t>
        </w:r>
      </w:hyperlink>
    </w:p>
    <w:p w14:paraId="27059A7E" w14:textId="77777777" w:rsidR="006D6BC4" w:rsidRPr="00715280" w:rsidRDefault="001F28E1">
      <w:pPr>
        <w:pStyle w:val="Standard1"/>
        <w:spacing w:line="288" w:lineRule="auto"/>
        <w:rPr>
          <w:color w:val="000000"/>
          <w:sz w:val="26"/>
          <w:szCs w:val="26"/>
        </w:rPr>
      </w:pPr>
      <w:r w:rsidRPr="00715280">
        <w:rPr>
          <w:noProof/>
        </w:rPr>
        <w:drawing>
          <wp:anchor distT="0" distB="0" distL="0" distR="0" simplePos="0" relativeHeight="251655168" behindDoc="0" locked="0" layoutInCell="1" allowOverlap="1" wp14:anchorId="54ECB984" wp14:editId="1895E8B4">
            <wp:simplePos x="0" y="0"/>
            <wp:positionH relativeFrom="column">
              <wp:posOffset>2647315</wp:posOffset>
            </wp:positionH>
            <wp:positionV relativeFrom="paragraph">
              <wp:posOffset>-635</wp:posOffset>
            </wp:positionV>
            <wp:extent cx="3074035" cy="2132330"/>
            <wp:effectExtent l="0" t="0" r="0" b="127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4035" cy="2132330"/>
                    </a:xfrm>
                    <a:prstGeom prst="rect">
                      <a:avLst/>
                    </a:prstGeom>
                    <a:solidFill>
                      <a:srgbClr val="FFFFFF"/>
                    </a:solidFill>
                    <a:ln>
                      <a:noFill/>
                    </a:ln>
                  </pic:spPr>
                </pic:pic>
              </a:graphicData>
            </a:graphic>
          </wp:anchor>
        </w:drawing>
      </w:r>
      <w:r w:rsidR="006D6BC4" w:rsidRPr="00715280">
        <w:rPr>
          <w:b/>
          <w:bCs/>
          <w:color w:val="000000"/>
          <w:sz w:val="28"/>
          <w:szCs w:val="28"/>
        </w:rPr>
        <w:t>Telefon: 030 – 4431 73 87 (AB)</w:t>
      </w:r>
    </w:p>
    <w:p w14:paraId="1D04A586" w14:textId="77777777" w:rsidR="006D6BC4" w:rsidRPr="00715280" w:rsidRDefault="006D6BC4">
      <w:pPr>
        <w:pStyle w:val="Standard1"/>
        <w:spacing w:line="288" w:lineRule="auto"/>
        <w:rPr>
          <w:color w:val="000000"/>
          <w:sz w:val="26"/>
          <w:szCs w:val="26"/>
        </w:rPr>
      </w:pPr>
    </w:p>
    <w:p w14:paraId="564EBFAC" w14:textId="77777777" w:rsidR="00D72809" w:rsidRPr="00715280" w:rsidRDefault="00D72809">
      <w:pPr>
        <w:pStyle w:val="Standard1"/>
        <w:spacing w:line="288" w:lineRule="auto"/>
        <w:rPr>
          <w:color w:val="000000"/>
          <w:sz w:val="24"/>
          <w:szCs w:val="24"/>
        </w:rPr>
      </w:pPr>
      <w:r w:rsidRPr="00715280">
        <w:rPr>
          <w:color w:val="000000"/>
          <w:sz w:val="24"/>
          <w:szCs w:val="24"/>
        </w:rPr>
        <w:t>Jetzt könnt Ihr in Ruhe</w:t>
      </w:r>
      <w:r w:rsidR="00370CF7" w:rsidRPr="00715280">
        <w:rPr>
          <w:color w:val="000000"/>
          <w:sz w:val="24"/>
          <w:szCs w:val="24"/>
        </w:rPr>
        <w:t xml:space="preserve"> durch das Programm-Heft stöber</w:t>
      </w:r>
      <w:r w:rsidRPr="00715280">
        <w:rPr>
          <w:color w:val="000000"/>
          <w:sz w:val="24"/>
          <w:szCs w:val="24"/>
        </w:rPr>
        <w:t>n.</w:t>
      </w:r>
    </w:p>
    <w:p w14:paraId="261C19F4" w14:textId="77777777" w:rsidR="00D72809" w:rsidRPr="00715280" w:rsidRDefault="006D6BC4">
      <w:pPr>
        <w:pStyle w:val="Standard1"/>
        <w:spacing w:line="288" w:lineRule="auto"/>
        <w:rPr>
          <w:color w:val="000000"/>
          <w:sz w:val="24"/>
          <w:szCs w:val="24"/>
        </w:rPr>
      </w:pPr>
      <w:r w:rsidRPr="00715280">
        <w:rPr>
          <w:color w:val="000000"/>
          <w:sz w:val="24"/>
          <w:szCs w:val="24"/>
        </w:rPr>
        <w:t xml:space="preserve">Viel Spaß </w:t>
      </w:r>
      <w:r w:rsidR="00D72809" w:rsidRPr="00715280">
        <w:rPr>
          <w:color w:val="000000"/>
          <w:sz w:val="24"/>
          <w:szCs w:val="24"/>
        </w:rPr>
        <w:t>dabei,</w:t>
      </w:r>
    </w:p>
    <w:p w14:paraId="1F1C71C5" w14:textId="77777777" w:rsidR="006D6BC4" w:rsidRPr="00715280" w:rsidRDefault="006D6BC4">
      <w:pPr>
        <w:pStyle w:val="Standard1"/>
        <w:spacing w:line="288" w:lineRule="auto"/>
        <w:rPr>
          <w:color w:val="000000"/>
          <w:sz w:val="24"/>
          <w:szCs w:val="24"/>
        </w:rPr>
      </w:pPr>
    </w:p>
    <w:p w14:paraId="21455B06" w14:textId="77777777" w:rsidR="006D6BC4" w:rsidRPr="00715280" w:rsidRDefault="006D6BC4">
      <w:pPr>
        <w:pStyle w:val="Standard1"/>
        <w:spacing w:line="288" w:lineRule="auto"/>
        <w:rPr>
          <w:color w:val="000000"/>
        </w:rPr>
      </w:pPr>
      <w:r w:rsidRPr="00715280">
        <w:rPr>
          <w:color w:val="000000"/>
          <w:sz w:val="24"/>
          <w:szCs w:val="24"/>
        </w:rPr>
        <w:t xml:space="preserve">Eure Orga-Frauen aus Berlin! </w:t>
      </w:r>
    </w:p>
    <w:p w14:paraId="7CC1C174" w14:textId="77777777" w:rsidR="006D6BC4" w:rsidRPr="00715280" w:rsidRDefault="006D6BC4">
      <w:pPr>
        <w:pStyle w:val="Standard1"/>
        <w:spacing w:line="288" w:lineRule="auto"/>
        <w:rPr>
          <w:color w:val="000000"/>
        </w:rPr>
      </w:pPr>
    </w:p>
    <w:p w14:paraId="30277BE6" w14:textId="77777777" w:rsidR="006D6BC4" w:rsidRPr="00715280" w:rsidRDefault="006D6BC4">
      <w:pPr>
        <w:pStyle w:val="Standard1"/>
        <w:spacing w:line="288" w:lineRule="auto"/>
        <w:rPr>
          <w:color w:val="000000"/>
        </w:rPr>
      </w:pPr>
    </w:p>
    <w:p w14:paraId="75C8EAA9" w14:textId="77777777" w:rsidR="006D6BC4" w:rsidRPr="00715280" w:rsidRDefault="006D6BC4">
      <w:pPr>
        <w:pStyle w:val="Standard1"/>
        <w:spacing w:line="288" w:lineRule="auto"/>
        <w:rPr>
          <w:color w:val="000000"/>
        </w:rPr>
      </w:pPr>
    </w:p>
    <w:p w14:paraId="37DF59DE" w14:textId="77777777" w:rsidR="006D6BC4" w:rsidRPr="00715280" w:rsidRDefault="006D6BC4">
      <w:pPr>
        <w:pStyle w:val="Standard1"/>
        <w:spacing w:line="288" w:lineRule="auto"/>
        <w:rPr>
          <w:color w:val="000000"/>
        </w:rPr>
      </w:pPr>
    </w:p>
    <w:p w14:paraId="0E8778E3" w14:textId="77777777" w:rsidR="006D6BC4" w:rsidRPr="00715280" w:rsidRDefault="00D72809" w:rsidP="00370CF7">
      <w:pPr>
        <w:pStyle w:val="Standard1"/>
        <w:spacing w:line="288" w:lineRule="auto"/>
        <w:rPr>
          <w:b/>
          <w:bCs/>
          <w:color w:val="FF00CC"/>
          <w:sz w:val="46"/>
          <w:szCs w:val="46"/>
        </w:rPr>
      </w:pP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006D6BC4" w:rsidRPr="00715280">
        <w:rPr>
          <w:color w:val="000000"/>
        </w:rPr>
        <w:t xml:space="preserve">       (</w:t>
      </w:r>
      <w:r w:rsidRPr="00715280">
        <w:rPr>
          <w:color w:val="000000"/>
        </w:rPr>
        <w:t xml:space="preserve">von links nach </w:t>
      </w:r>
      <w:r w:rsidR="0062489D" w:rsidRPr="00715280">
        <w:rPr>
          <w:color w:val="000000"/>
        </w:rPr>
        <w:t>rechts</w:t>
      </w:r>
      <w:r w:rsidR="006D6BC4" w:rsidRPr="00715280">
        <w:rPr>
          <w:color w:val="000000"/>
        </w:rPr>
        <w:t xml:space="preserve">): Judith V., Jenny, Nanna, Katru, Caroline, Uli, Judith K., Frau </w:t>
      </w:r>
      <w:r w:rsidR="006D6BC4" w:rsidRPr="00715280">
        <w:rPr>
          <w:color w:val="000000"/>
        </w:rPr>
        <w:tab/>
      </w:r>
      <w:r w:rsidR="006D6BC4" w:rsidRPr="00715280">
        <w:rPr>
          <w:color w:val="000000"/>
        </w:rPr>
        <w:tab/>
      </w:r>
      <w:r w:rsidR="006D6BC4" w:rsidRPr="00715280">
        <w:rPr>
          <w:color w:val="000000"/>
        </w:rPr>
        <w:tab/>
      </w:r>
      <w:r w:rsidR="006D6BC4" w:rsidRPr="00715280">
        <w:rPr>
          <w:color w:val="000000"/>
        </w:rPr>
        <w:tab/>
      </w:r>
      <w:r w:rsidR="006D6BC4" w:rsidRPr="00715280">
        <w:rPr>
          <w:color w:val="000000"/>
        </w:rPr>
        <w:tab/>
        <w:t xml:space="preserve">     Schultz, Sue, Ange – leider nicht </w:t>
      </w:r>
      <w:r w:rsidR="00370CF7" w:rsidRPr="00715280">
        <w:rPr>
          <w:color w:val="000000"/>
        </w:rPr>
        <w:t>zu sehen</w:t>
      </w:r>
      <w:r w:rsidR="006D6BC4" w:rsidRPr="00715280">
        <w:rPr>
          <w:color w:val="000000"/>
        </w:rPr>
        <w:t>: Heike, Katrin S., Vio</w:t>
      </w:r>
      <w:r w:rsidR="006D6BC4" w:rsidRPr="00715280">
        <w:rPr>
          <w:color w:val="000000"/>
          <w:sz w:val="24"/>
          <w:szCs w:val="24"/>
        </w:rPr>
        <w:t>la</w:t>
      </w:r>
    </w:p>
    <w:p w14:paraId="7E354AC4" w14:textId="77777777" w:rsidR="00D72809" w:rsidRPr="00715280" w:rsidRDefault="00D72809">
      <w:pPr>
        <w:pStyle w:val="Standard1"/>
        <w:spacing w:line="288" w:lineRule="auto"/>
        <w:rPr>
          <w:b/>
          <w:bCs/>
          <w:color w:val="FF00CC"/>
          <w:sz w:val="46"/>
          <w:szCs w:val="46"/>
        </w:rPr>
      </w:pPr>
    </w:p>
    <w:p w14:paraId="5D824B25" w14:textId="77777777" w:rsidR="00D72809" w:rsidRPr="00715280" w:rsidRDefault="00D72809">
      <w:pPr>
        <w:pStyle w:val="Standard1"/>
        <w:spacing w:line="288" w:lineRule="auto"/>
        <w:rPr>
          <w:b/>
          <w:bCs/>
          <w:color w:val="FF00CC"/>
          <w:sz w:val="46"/>
          <w:szCs w:val="46"/>
        </w:rPr>
      </w:pPr>
    </w:p>
    <w:p w14:paraId="6A89B3B7" w14:textId="77777777" w:rsidR="00D72809" w:rsidRPr="00715280" w:rsidRDefault="00D72809">
      <w:pPr>
        <w:pStyle w:val="Standard1"/>
        <w:spacing w:line="288" w:lineRule="auto"/>
        <w:rPr>
          <w:b/>
          <w:bCs/>
          <w:color w:val="FF00CC"/>
          <w:sz w:val="46"/>
          <w:szCs w:val="46"/>
        </w:rPr>
      </w:pPr>
    </w:p>
    <w:p w14:paraId="3FC05530" w14:textId="77777777" w:rsidR="00D72809" w:rsidRPr="00715280" w:rsidRDefault="00D72809">
      <w:pPr>
        <w:pStyle w:val="Standard1"/>
        <w:spacing w:line="288" w:lineRule="auto"/>
        <w:rPr>
          <w:b/>
          <w:bCs/>
          <w:color w:val="FF00CC"/>
          <w:sz w:val="46"/>
          <w:szCs w:val="46"/>
        </w:rPr>
      </w:pPr>
    </w:p>
    <w:p w14:paraId="5090E6E2" w14:textId="77777777" w:rsidR="00D72809" w:rsidRPr="00715280" w:rsidRDefault="00D72809">
      <w:pPr>
        <w:pStyle w:val="Standard1"/>
        <w:spacing w:line="288" w:lineRule="auto"/>
        <w:rPr>
          <w:b/>
          <w:bCs/>
          <w:color w:val="FF00CC"/>
          <w:sz w:val="46"/>
          <w:szCs w:val="46"/>
        </w:rPr>
      </w:pPr>
    </w:p>
    <w:p w14:paraId="61F63AC6" w14:textId="77777777" w:rsidR="00D72809" w:rsidRPr="00715280" w:rsidRDefault="00D72809">
      <w:pPr>
        <w:pStyle w:val="Standard1"/>
        <w:spacing w:line="288" w:lineRule="auto"/>
        <w:rPr>
          <w:b/>
          <w:bCs/>
          <w:color w:val="FF00CC"/>
          <w:sz w:val="46"/>
          <w:szCs w:val="46"/>
        </w:rPr>
      </w:pPr>
    </w:p>
    <w:p w14:paraId="3E39B37E" w14:textId="77777777" w:rsidR="00D72809" w:rsidRPr="00715280" w:rsidRDefault="00D72809">
      <w:pPr>
        <w:pStyle w:val="Standard1"/>
        <w:spacing w:line="288" w:lineRule="auto"/>
        <w:rPr>
          <w:b/>
          <w:bCs/>
          <w:color w:val="FF00CC"/>
          <w:sz w:val="46"/>
          <w:szCs w:val="46"/>
        </w:rPr>
      </w:pPr>
    </w:p>
    <w:p w14:paraId="46A7C263" w14:textId="77777777" w:rsidR="00D72809" w:rsidRPr="00715280" w:rsidRDefault="00D72809">
      <w:pPr>
        <w:pStyle w:val="Standard1"/>
        <w:spacing w:line="288" w:lineRule="auto"/>
        <w:rPr>
          <w:b/>
          <w:bCs/>
          <w:color w:val="FF00CC"/>
          <w:sz w:val="46"/>
          <w:szCs w:val="46"/>
        </w:rPr>
      </w:pPr>
    </w:p>
    <w:p w14:paraId="2CD93319" w14:textId="77777777" w:rsidR="00D72809" w:rsidRPr="00715280" w:rsidRDefault="00D72809">
      <w:pPr>
        <w:pStyle w:val="Standard1"/>
        <w:spacing w:line="288" w:lineRule="auto"/>
        <w:rPr>
          <w:b/>
          <w:bCs/>
          <w:color w:val="FF00CC"/>
          <w:sz w:val="46"/>
          <w:szCs w:val="46"/>
        </w:rPr>
      </w:pPr>
    </w:p>
    <w:p w14:paraId="238A0579" w14:textId="77777777" w:rsidR="00D72809" w:rsidRPr="00715280" w:rsidRDefault="00D72809">
      <w:pPr>
        <w:pStyle w:val="Standard1"/>
        <w:spacing w:line="288" w:lineRule="auto"/>
        <w:rPr>
          <w:b/>
          <w:bCs/>
          <w:color w:val="FF00CC"/>
          <w:sz w:val="46"/>
          <w:szCs w:val="46"/>
        </w:rPr>
      </w:pPr>
    </w:p>
    <w:p w14:paraId="0100C010" w14:textId="77777777" w:rsidR="00D72809" w:rsidRPr="00715280" w:rsidRDefault="00D72809">
      <w:pPr>
        <w:pStyle w:val="Standard1"/>
        <w:spacing w:line="288" w:lineRule="auto"/>
        <w:rPr>
          <w:b/>
          <w:bCs/>
          <w:color w:val="FF00CC"/>
          <w:sz w:val="46"/>
          <w:szCs w:val="46"/>
        </w:rPr>
      </w:pPr>
    </w:p>
    <w:p w14:paraId="14D4D5C5" w14:textId="77777777" w:rsidR="0061523F" w:rsidRDefault="0061523F">
      <w:pPr>
        <w:pStyle w:val="Standard1"/>
        <w:spacing w:line="288" w:lineRule="auto"/>
        <w:rPr>
          <w:b/>
          <w:bCs/>
          <w:color w:val="FF00CC"/>
          <w:sz w:val="46"/>
          <w:szCs w:val="46"/>
        </w:rPr>
      </w:pPr>
    </w:p>
    <w:p w14:paraId="4419A3A2" w14:textId="77777777" w:rsidR="0061523F" w:rsidRDefault="0061523F">
      <w:pPr>
        <w:pStyle w:val="Standard1"/>
        <w:spacing w:line="288" w:lineRule="auto"/>
        <w:rPr>
          <w:b/>
          <w:bCs/>
          <w:color w:val="FF00CC"/>
          <w:sz w:val="46"/>
          <w:szCs w:val="46"/>
        </w:rPr>
      </w:pPr>
    </w:p>
    <w:p w14:paraId="26A7649E" w14:textId="77777777" w:rsidR="0061523F" w:rsidRDefault="0061523F">
      <w:pPr>
        <w:pStyle w:val="Standard1"/>
        <w:spacing w:line="288" w:lineRule="auto"/>
        <w:rPr>
          <w:b/>
          <w:bCs/>
          <w:color w:val="FF00CC"/>
          <w:sz w:val="46"/>
          <w:szCs w:val="46"/>
        </w:rPr>
      </w:pPr>
    </w:p>
    <w:p w14:paraId="7ECBCC9F" w14:textId="77777777" w:rsidR="0061523F" w:rsidRDefault="0061523F">
      <w:pPr>
        <w:pStyle w:val="Standard1"/>
        <w:spacing w:line="288" w:lineRule="auto"/>
        <w:rPr>
          <w:b/>
          <w:bCs/>
          <w:color w:val="FF00CC"/>
          <w:sz w:val="46"/>
          <w:szCs w:val="46"/>
        </w:rPr>
      </w:pPr>
    </w:p>
    <w:p w14:paraId="6B75FE0C" w14:textId="77777777" w:rsidR="006D6BC4" w:rsidRPr="00715280" w:rsidRDefault="00610F60">
      <w:pPr>
        <w:pStyle w:val="Standard1"/>
        <w:spacing w:line="288" w:lineRule="auto"/>
        <w:rPr>
          <w:color w:val="000000"/>
          <w:sz w:val="24"/>
          <w:szCs w:val="24"/>
        </w:rPr>
      </w:pPr>
      <w:r w:rsidRPr="00715280">
        <w:rPr>
          <w:b/>
          <w:bCs/>
          <w:color w:val="FF00CC"/>
          <w:sz w:val="46"/>
          <w:szCs w:val="46"/>
        </w:rPr>
        <w:lastRenderedPageBreak/>
        <w:t>So wollen wir es machen</w:t>
      </w:r>
      <w:r w:rsidR="006D6BC4" w:rsidRPr="00715280">
        <w:rPr>
          <w:b/>
          <w:bCs/>
          <w:color w:val="FF00CC"/>
          <w:sz w:val="46"/>
          <w:szCs w:val="46"/>
        </w:rPr>
        <w:t>:</w:t>
      </w:r>
      <w:r w:rsidR="006D6BC4" w:rsidRPr="00715280">
        <w:rPr>
          <w:color w:val="FF00CC"/>
          <w:sz w:val="46"/>
          <w:szCs w:val="46"/>
        </w:rPr>
        <w:t xml:space="preserve"> </w:t>
      </w:r>
      <w:r w:rsidR="006D6BC4" w:rsidRPr="00715280">
        <w:rPr>
          <w:b/>
          <w:bCs/>
          <w:color w:val="FF00CC"/>
          <w:sz w:val="46"/>
          <w:szCs w:val="46"/>
        </w:rPr>
        <w:t>ZUSAMMEN!</w:t>
      </w:r>
    </w:p>
    <w:p w14:paraId="28A0102A" w14:textId="77777777" w:rsidR="006D6BC4" w:rsidRPr="00715280" w:rsidRDefault="006D6BC4">
      <w:pPr>
        <w:pStyle w:val="Standard1"/>
        <w:spacing w:line="288" w:lineRule="auto"/>
        <w:rPr>
          <w:color w:val="000000"/>
          <w:sz w:val="24"/>
          <w:szCs w:val="24"/>
          <w:highlight w:val="green"/>
        </w:rPr>
      </w:pPr>
    </w:p>
    <w:p w14:paraId="1F98F433" w14:textId="77777777" w:rsidR="00610F60" w:rsidRPr="00715280" w:rsidRDefault="00610F60" w:rsidP="00610F60">
      <w:pPr>
        <w:pStyle w:val="Standard1"/>
        <w:spacing w:line="288" w:lineRule="auto"/>
        <w:rPr>
          <w:color w:val="000000"/>
          <w:sz w:val="26"/>
          <w:szCs w:val="26"/>
        </w:rPr>
      </w:pPr>
      <w:r w:rsidRPr="00715280">
        <w:rPr>
          <w:color w:val="000000"/>
          <w:sz w:val="26"/>
          <w:szCs w:val="26"/>
        </w:rPr>
        <w:t>Wir laden Euch zum Lesben-Frühlings-Treffen 2014 ein.</w:t>
      </w:r>
    </w:p>
    <w:p w14:paraId="49DD134E"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Dieses Jahr findet es in Berlin statt.</w:t>
      </w:r>
    </w:p>
    <w:p w14:paraId="413A7BD1"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Dort treffen sich Frauen.</w:t>
      </w:r>
    </w:p>
    <w:p w14:paraId="7BACCAA7"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Frauen, die Frauen lieben. Also Frauen, die lesbisch sind.</w:t>
      </w:r>
    </w:p>
    <w:p w14:paraId="2EE75EAE" w14:textId="77777777" w:rsidR="00610F60" w:rsidRPr="00715280" w:rsidRDefault="00610F60" w:rsidP="00610F60">
      <w:pPr>
        <w:pStyle w:val="Standard1"/>
        <w:spacing w:line="288" w:lineRule="auto"/>
        <w:rPr>
          <w:color w:val="000000"/>
          <w:sz w:val="26"/>
          <w:szCs w:val="26"/>
        </w:rPr>
      </w:pPr>
    </w:p>
    <w:p w14:paraId="7D281658" w14:textId="77777777" w:rsidR="00610F60" w:rsidRPr="00715280" w:rsidRDefault="00610F60" w:rsidP="00610F60">
      <w:pPr>
        <w:pStyle w:val="Standard1"/>
        <w:spacing w:line="288" w:lineRule="auto"/>
        <w:rPr>
          <w:color w:val="000000"/>
          <w:sz w:val="26"/>
          <w:szCs w:val="26"/>
        </w:rPr>
      </w:pPr>
      <w:r w:rsidRPr="00715280">
        <w:rPr>
          <w:color w:val="000000"/>
          <w:sz w:val="26"/>
          <w:szCs w:val="26"/>
        </w:rPr>
        <w:t>An diesem Ort soll niemand ausgegrenzt werden. Oder abgelehnt.</w:t>
      </w:r>
    </w:p>
    <w:p w14:paraId="05EE25B5"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Jede Frau kann so sein, wie sie ist.</w:t>
      </w:r>
    </w:p>
    <w:p w14:paraId="1C294E6C"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Jede Frau ist anders.</w:t>
      </w:r>
    </w:p>
    <w:p w14:paraId="77B24B84"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Dafür sind wir offen beim LFT.</w:t>
      </w:r>
    </w:p>
    <w:p w14:paraId="0E07EF55" w14:textId="77777777" w:rsidR="00610F60" w:rsidRPr="00715280" w:rsidRDefault="00610F60" w:rsidP="00610F60">
      <w:pPr>
        <w:pStyle w:val="Standard1"/>
        <w:spacing w:line="288" w:lineRule="auto"/>
        <w:rPr>
          <w:color w:val="000000"/>
          <w:sz w:val="26"/>
          <w:szCs w:val="26"/>
        </w:rPr>
      </w:pPr>
    </w:p>
    <w:p w14:paraId="61754467" w14:textId="77777777" w:rsidR="00610F60" w:rsidRPr="00715280" w:rsidRDefault="00610F60" w:rsidP="00610F60">
      <w:pPr>
        <w:pStyle w:val="Standard1"/>
        <w:spacing w:line="288" w:lineRule="auto"/>
        <w:rPr>
          <w:color w:val="000000"/>
          <w:sz w:val="26"/>
          <w:szCs w:val="26"/>
        </w:rPr>
      </w:pPr>
      <w:r w:rsidRPr="00715280">
        <w:rPr>
          <w:color w:val="000000"/>
          <w:sz w:val="26"/>
          <w:szCs w:val="26"/>
        </w:rPr>
        <w:t>Bei diesem Treffen geht es nicht um Geld.</w:t>
      </w:r>
    </w:p>
    <w:p w14:paraId="6ACE09EB"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wollen keinen Gewinn machen.</w:t>
      </w:r>
    </w:p>
    <w:p w14:paraId="7D5F68CA"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Sondern Sachen teilen.</w:t>
      </w:r>
    </w:p>
    <w:p w14:paraId="5044074A" w14:textId="77777777" w:rsidR="00610F60" w:rsidRPr="00715280" w:rsidRDefault="00610F60" w:rsidP="00610F60">
      <w:pPr>
        <w:pStyle w:val="Standard1"/>
        <w:spacing w:line="288" w:lineRule="auto"/>
        <w:rPr>
          <w:color w:val="000000"/>
          <w:sz w:val="26"/>
          <w:szCs w:val="26"/>
        </w:rPr>
      </w:pPr>
    </w:p>
    <w:p w14:paraId="5CD8901A" w14:textId="77777777" w:rsidR="006D6BC4" w:rsidRPr="00715280" w:rsidRDefault="00610F60" w:rsidP="00610F60">
      <w:pPr>
        <w:pStyle w:val="Standard1"/>
        <w:spacing w:line="288" w:lineRule="auto"/>
        <w:rPr>
          <w:b/>
          <w:bCs/>
          <w:color w:val="000000"/>
          <w:sz w:val="26"/>
          <w:szCs w:val="26"/>
          <w:highlight w:val="green"/>
        </w:rPr>
      </w:pPr>
      <w:r w:rsidRPr="00715280">
        <w:rPr>
          <w:b/>
          <w:bCs/>
          <w:color w:val="000000"/>
          <w:sz w:val="26"/>
          <w:szCs w:val="26"/>
        </w:rPr>
        <w:t>Jede gibt, was sie kann, und nimmt, was sie braucht!</w:t>
      </w:r>
    </w:p>
    <w:p w14:paraId="7B1D16B3" w14:textId="77777777" w:rsidR="006D6BC4" w:rsidRPr="00715280" w:rsidRDefault="006D6BC4">
      <w:pPr>
        <w:pStyle w:val="Standard1"/>
        <w:spacing w:line="288" w:lineRule="auto"/>
        <w:rPr>
          <w:color w:val="000000"/>
          <w:sz w:val="26"/>
          <w:szCs w:val="26"/>
          <w:highlight w:val="green"/>
        </w:rPr>
      </w:pPr>
    </w:p>
    <w:p w14:paraId="25FCC864" w14:textId="77777777" w:rsidR="00194E2C" w:rsidRPr="00715280" w:rsidRDefault="00610F60">
      <w:pPr>
        <w:pStyle w:val="Standard1"/>
        <w:spacing w:line="288" w:lineRule="auto"/>
        <w:rPr>
          <w:color w:val="000000"/>
          <w:sz w:val="26"/>
          <w:szCs w:val="26"/>
        </w:rPr>
      </w:pPr>
      <w:r w:rsidRPr="00715280">
        <w:rPr>
          <w:color w:val="000000"/>
          <w:sz w:val="26"/>
          <w:szCs w:val="26"/>
        </w:rPr>
        <w:t xml:space="preserve">Dieses Jahr machen wir einen Versuch beim LFT: </w:t>
      </w:r>
      <w:r w:rsidR="00194E2C" w:rsidRPr="00715280">
        <w:rPr>
          <w:color w:val="000000"/>
          <w:sz w:val="26"/>
          <w:szCs w:val="26"/>
        </w:rPr>
        <w:t>Dieses Jahr müssen alle Eintritts-Preis bezahlen.</w:t>
      </w:r>
    </w:p>
    <w:p w14:paraId="6DA06570" w14:textId="77777777" w:rsidR="00194E2C" w:rsidRPr="00715280" w:rsidRDefault="00194E2C">
      <w:pPr>
        <w:pStyle w:val="Standard1"/>
        <w:spacing w:line="288" w:lineRule="auto"/>
        <w:rPr>
          <w:color w:val="000000"/>
          <w:sz w:val="26"/>
          <w:szCs w:val="26"/>
        </w:rPr>
      </w:pPr>
      <w:r w:rsidRPr="00715280">
        <w:rPr>
          <w:color w:val="000000"/>
          <w:sz w:val="26"/>
          <w:szCs w:val="26"/>
        </w:rPr>
        <w:t>Jede entscheidet selbst, wie viel.</w:t>
      </w:r>
    </w:p>
    <w:p w14:paraId="3D6073F9" w14:textId="77777777" w:rsidR="00610F60" w:rsidRPr="00715280" w:rsidRDefault="00194E2C">
      <w:pPr>
        <w:pStyle w:val="Standard1"/>
        <w:spacing w:line="288" w:lineRule="auto"/>
        <w:rPr>
          <w:color w:val="000000"/>
          <w:sz w:val="26"/>
          <w:szCs w:val="26"/>
        </w:rPr>
      </w:pPr>
      <w:r w:rsidRPr="00715280">
        <w:rPr>
          <w:color w:val="000000"/>
          <w:sz w:val="26"/>
          <w:szCs w:val="26"/>
        </w:rPr>
        <w:t xml:space="preserve">Danach </w:t>
      </w:r>
      <w:r w:rsidR="00610F60" w:rsidRPr="00715280">
        <w:rPr>
          <w:color w:val="000000"/>
          <w:sz w:val="26"/>
          <w:szCs w:val="26"/>
        </w:rPr>
        <w:t xml:space="preserve">funktioniert </w:t>
      </w:r>
      <w:r w:rsidRPr="00715280">
        <w:rPr>
          <w:color w:val="000000"/>
          <w:sz w:val="26"/>
          <w:szCs w:val="26"/>
        </w:rPr>
        <w:t xml:space="preserve">alles </w:t>
      </w:r>
      <w:r w:rsidR="00610F60" w:rsidRPr="00715280">
        <w:rPr>
          <w:color w:val="000000"/>
          <w:sz w:val="26"/>
          <w:szCs w:val="26"/>
        </w:rPr>
        <w:t>ohne Geld.</w:t>
      </w:r>
    </w:p>
    <w:p w14:paraId="384DDBB8" w14:textId="77777777" w:rsidR="00194E2C" w:rsidRPr="00715280" w:rsidRDefault="00194E2C" w:rsidP="00194E2C">
      <w:pPr>
        <w:pStyle w:val="Standard1"/>
        <w:spacing w:line="288" w:lineRule="auto"/>
        <w:rPr>
          <w:color w:val="000000"/>
          <w:sz w:val="26"/>
          <w:szCs w:val="26"/>
        </w:rPr>
      </w:pPr>
    </w:p>
    <w:p w14:paraId="1DF2E788" w14:textId="77777777" w:rsidR="00194E2C" w:rsidRPr="00715280" w:rsidRDefault="00194E2C" w:rsidP="00194E2C">
      <w:pPr>
        <w:pStyle w:val="Standard1"/>
        <w:spacing w:line="288" w:lineRule="auto"/>
        <w:rPr>
          <w:color w:val="000000"/>
          <w:sz w:val="26"/>
          <w:szCs w:val="26"/>
        </w:rPr>
      </w:pPr>
      <w:r w:rsidRPr="00715280">
        <w:rPr>
          <w:color w:val="000000"/>
          <w:sz w:val="26"/>
          <w:szCs w:val="26"/>
        </w:rPr>
        <w:t xml:space="preserve">Alle sind Teilnehmerinnen. </w:t>
      </w:r>
    </w:p>
    <w:p w14:paraId="0AA8FD0A" w14:textId="77777777" w:rsidR="00194E2C" w:rsidRPr="00715280" w:rsidRDefault="00194E2C" w:rsidP="00194E2C">
      <w:pPr>
        <w:pStyle w:val="Standard1"/>
        <w:spacing w:line="288" w:lineRule="auto"/>
        <w:rPr>
          <w:color w:val="000000"/>
          <w:sz w:val="26"/>
          <w:szCs w:val="26"/>
        </w:rPr>
      </w:pPr>
      <w:r w:rsidRPr="00715280">
        <w:rPr>
          <w:color w:val="000000"/>
          <w:sz w:val="26"/>
          <w:szCs w:val="26"/>
        </w:rPr>
        <w:t xml:space="preserve">Auch die Frauen, die Vorträge halten. </w:t>
      </w:r>
    </w:p>
    <w:p w14:paraId="100017B1" w14:textId="77777777" w:rsidR="00194E2C" w:rsidRPr="00715280" w:rsidRDefault="00194E2C" w:rsidP="00194E2C">
      <w:pPr>
        <w:pStyle w:val="Standard1"/>
        <w:spacing w:line="288" w:lineRule="auto"/>
        <w:rPr>
          <w:color w:val="000000"/>
          <w:sz w:val="26"/>
          <w:szCs w:val="26"/>
        </w:rPr>
      </w:pPr>
      <w:r w:rsidRPr="00715280">
        <w:rPr>
          <w:color w:val="000000"/>
          <w:sz w:val="26"/>
          <w:szCs w:val="26"/>
        </w:rPr>
        <w:t xml:space="preserve">Auch die Frauen, die das LFT organisieren. </w:t>
      </w:r>
    </w:p>
    <w:p w14:paraId="6E999779" w14:textId="77777777" w:rsidR="00194E2C" w:rsidRPr="00715280" w:rsidRDefault="00194E2C" w:rsidP="00194E2C">
      <w:pPr>
        <w:pStyle w:val="Standard1"/>
        <w:spacing w:line="288" w:lineRule="auto"/>
        <w:rPr>
          <w:color w:val="000000"/>
          <w:sz w:val="26"/>
          <w:szCs w:val="26"/>
        </w:rPr>
      </w:pPr>
      <w:r w:rsidRPr="00715280">
        <w:rPr>
          <w:color w:val="000000"/>
          <w:sz w:val="26"/>
          <w:szCs w:val="26"/>
        </w:rPr>
        <w:t>Auch die Frauen, die helfen.</w:t>
      </w:r>
    </w:p>
    <w:p w14:paraId="1554E350" w14:textId="77777777" w:rsidR="00194E2C" w:rsidRPr="00715280" w:rsidRDefault="00194E2C" w:rsidP="00194E2C">
      <w:pPr>
        <w:pStyle w:val="Standard1"/>
        <w:spacing w:line="288" w:lineRule="auto"/>
        <w:rPr>
          <w:color w:val="000000"/>
          <w:sz w:val="26"/>
          <w:szCs w:val="26"/>
        </w:rPr>
      </w:pPr>
      <w:r w:rsidRPr="00715280">
        <w:rPr>
          <w:color w:val="000000"/>
          <w:sz w:val="26"/>
          <w:szCs w:val="26"/>
        </w:rPr>
        <w:t>Auch die Frauen, die Musik machen.</w:t>
      </w:r>
    </w:p>
    <w:p w14:paraId="74A12C55" w14:textId="77777777" w:rsidR="00194E2C" w:rsidRPr="00715280" w:rsidRDefault="00194E2C" w:rsidP="00194E2C">
      <w:pPr>
        <w:pStyle w:val="Standard1"/>
        <w:spacing w:line="288" w:lineRule="auto"/>
        <w:rPr>
          <w:color w:val="000000"/>
          <w:sz w:val="26"/>
          <w:szCs w:val="26"/>
        </w:rPr>
      </w:pPr>
      <w:r w:rsidRPr="00715280">
        <w:rPr>
          <w:color w:val="000000"/>
          <w:sz w:val="26"/>
          <w:szCs w:val="26"/>
        </w:rPr>
        <w:t>Und gleichzeitig machen alle mit.</w:t>
      </w:r>
    </w:p>
    <w:p w14:paraId="662EA287" w14:textId="77777777" w:rsidR="00610F60" w:rsidRPr="00715280" w:rsidRDefault="00610F60" w:rsidP="00610F60">
      <w:pPr>
        <w:pStyle w:val="Standard1"/>
        <w:spacing w:line="288" w:lineRule="auto"/>
        <w:rPr>
          <w:color w:val="000000"/>
          <w:sz w:val="26"/>
          <w:szCs w:val="26"/>
        </w:rPr>
      </w:pPr>
      <w:r w:rsidRPr="00715280">
        <w:rPr>
          <w:color w:val="000000"/>
          <w:sz w:val="26"/>
          <w:szCs w:val="26"/>
        </w:rPr>
        <w:t>Wir machen das LFT alle zusammen.</w:t>
      </w:r>
    </w:p>
    <w:p w14:paraId="261DF361"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arbeiten zusammen.</w:t>
      </w:r>
    </w:p>
    <w:p w14:paraId="660E9E03"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entspannen uns.</w:t>
      </w:r>
    </w:p>
    <w:p w14:paraId="59D0C7C2"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diskutieren.</w:t>
      </w:r>
    </w:p>
    <w:p w14:paraId="398C422E"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lachen.</w:t>
      </w:r>
    </w:p>
    <w:p w14:paraId="54D3BD58"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tanzen.</w:t>
      </w:r>
    </w:p>
    <w:p w14:paraId="5A13C29E"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feiern.</w:t>
      </w:r>
    </w:p>
    <w:p w14:paraId="431E0595"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machen Sachen zusammen.</w:t>
      </w:r>
    </w:p>
    <w:p w14:paraId="71C90B54" w14:textId="77777777" w:rsidR="00194E2C" w:rsidRPr="00715280" w:rsidRDefault="00194E2C" w:rsidP="00610F60">
      <w:pPr>
        <w:pStyle w:val="Standard1"/>
        <w:spacing w:line="288" w:lineRule="auto"/>
        <w:rPr>
          <w:color w:val="000000"/>
          <w:sz w:val="26"/>
          <w:szCs w:val="26"/>
        </w:rPr>
      </w:pPr>
    </w:p>
    <w:p w14:paraId="48C48C6D" w14:textId="77777777" w:rsidR="00194E2C" w:rsidRPr="00715280" w:rsidRDefault="00194E2C" w:rsidP="00194E2C">
      <w:pPr>
        <w:pStyle w:val="Standard1"/>
        <w:spacing w:line="288" w:lineRule="auto"/>
        <w:rPr>
          <w:b/>
          <w:bCs/>
          <w:color w:val="000000"/>
          <w:sz w:val="26"/>
          <w:szCs w:val="26"/>
        </w:rPr>
      </w:pPr>
      <w:r w:rsidRPr="00715280">
        <w:rPr>
          <w:b/>
          <w:bCs/>
          <w:color w:val="000000"/>
          <w:sz w:val="26"/>
          <w:szCs w:val="26"/>
        </w:rPr>
        <w:t>Wir machen das LFT alle zusammen.</w:t>
      </w:r>
    </w:p>
    <w:p w14:paraId="374C15A1" w14:textId="77777777" w:rsidR="00194E2C" w:rsidRPr="00715280" w:rsidRDefault="00194E2C" w:rsidP="00610F60">
      <w:pPr>
        <w:pStyle w:val="Standard1"/>
        <w:spacing w:line="288" w:lineRule="auto"/>
        <w:rPr>
          <w:color w:val="000000"/>
          <w:sz w:val="26"/>
          <w:szCs w:val="26"/>
        </w:rPr>
      </w:pPr>
    </w:p>
    <w:p w14:paraId="7CE687C5" w14:textId="77777777" w:rsidR="00194E2C" w:rsidRPr="00715280" w:rsidRDefault="00194E2C" w:rsidP="00610F60">
      <w:pPr>
        <w:pStyle w:val="Standard1"/>
        <w:spacing w:line="288" w:lineRule="auto"/>
        <w:rPr>
          <w:color w:val="000000"/>
          <w:sz w:val="26"/>
          <w:szCs w:val="26"/>
        </w:rPr>
      </w:pPr>
      <w:r w:rsidRPr="00715280">
        <w:rPr>
          <w:color w:val="000000"/>
          <w:sz w:val="26"/>
          <w:szCs w:val="26"/>
        </w:rPr>
        <w:t xml:space="preserve">Wie wir das machen: </w:t>
      </w:r>
    </w:p>
    <w:p w14:paraId="32F378F1" w14:textId="77777777" w:rsidR="00610F60" w:rsidRPr="00715280" w:rsidRDefault="00610F60" w:rsidP="00610F60">
      <w:pPr>
        <w:pStyle w:val="Standard1"/>
        <w:spacing w:line="288" w:lineRule="auto"/>
        <w:rPr>
          <w:rFonts w:eastAsia="Courier New"/>
          <w:color w:val="000000"/>
          <w:sz w:val="26"/>
          <w:szCs w:val="26"/>
        </w:rPr>
      </w:pPr>
      <w:r w:rsidRPr="00715280">
        <w:rPr>
          <w:rFonts w:eastAsia="Courier New"/>
          <w:color w:val="000000"/>
          <w:sz w:val="26"/>
          <w:szCs w:val="26"/>
        </w:rPr>
        <w:t>Wir werden neue Lösungen finden.</w:t>
      </w:r>
    </w:p>
    <w:p w14:paraId="41739070" w14:textId="77777777" w:rsidR="00610F60" w:rsidRPr="00715280" w:rsidRDefault="00610F60" w:rsidP="00610F60">
      <w:pPr>
        <w:pStyle w:val="Standard1"/>
        <w:spacing w:line="288" w:lineRule="auto"/>
        <w:rPr>
          <w:rFonts w:eastAsia="Courier New"/>
          <w:color w:val="000000"/>
          <w:sz w:val="26"/>
          <w:szCs w:val="26"/>
          <w:highlight w:val="green"/>
        </w:rPr>
      </w:pPr>
      <w:r w:rsidRPr="00715280">
        <w:rPr>
          <w:rFonts w:eastAsia="Courier New"/>
          <w:color w:val="000000"/>
          <w:sz w:val="26"/>
          <w:szCs w:val="26"/>
        </w:rPr>
        <w:t>Und es werden sich neue Räume für uns öffnen.</w:t>
      </w:r>
    </w:p>
    <w:p w14:paraId="0978FF31" w14:textId="77777777" w:rsidR="006D6BC4" w:rsidRPr="00715280" w:rsidRDefault="006D6BC4">
      <w:pPr>
        <w:pStyle w:val="Standard1"/>
        <w:spacing w:line="288" w:lineRule="auto"/>
        <w:rPr>
          <w:rFonts w:eastAsia="Courier New"/>
          <w:color w:val="000000"/>
          <w:sz w:val="26"/>
          <w:szCs w:val="26"/>
        </w:rPr>
      </w:pPr>
    </w:p>
    <w:p w14:paraId="01E2C0DD" w14:textId="77777777" w:rsidR="006D6BC4" w:rsidRPr="00715280" w:rsidRDefault="006D6BC4">
      <w:pPr>
        <w:pStyle w:val="Standard1"/>
        <w:spacing w:line="288" w:lineRule="auto"/>
        <w:rPr>
          <w:rFonts w:eastAsia="Courier New"/>
          <w:color w:val="000000"/>
          <w:sz w:val="26"/>
          <w:szCs w:val="26"/>
        </w:rPr>
      </w:pPr>
      <w:r w:rsidRPr="00715280">
        <w:rPr>
          <w:color w:val="000000"/>
          <w:sz w:val="26"/>
          <w:szCs w:val="26"/>
        </w:rPr>
        <w:t>Wir freuen uns auf Alle und Alles!</w:t>
      </w:r>
    </w:p>
    <w:p w14:paraId="730D8B64" w14:textId="77777777" w:rsidR="006D6BC4" w:rsidRPr="00715280" w:rsidRDefault="006D6BC4">
      <w:pPr>
        <w:pStyle w:val="Standard1"/>
        <w:spacing w:line="288" w:lineRule="auto"/>
        <w:rPr>
          <w:rFonts w:eastAsia="Courier New"/>
          <w:color w:val="000000"/>
          <w:sz w:val="26"/>
          <w:szCs w:val="26"/>
        </w:rPr>
      </w:pPr>
    </w:p>
    <w:p w14:paraId="69A96281" w14:textId="77777777" w:rsidR="006D6BC4" w:rsidRPr="00715280" w:rsidRDefault="006D6BC4">
      <w:pPr>
        <w:pStyle w:val="Standard1"/>
        <w:spacing w:line="288" w:lineRule="auto"/>
        <w:rPr>
          <w:color w:val="000000"/>
          <w:sz w:val="26"/>
          <w:szCs w:val="26"/>
        </w:rPr>
      </w:pPr>
      <w:r w:rsidRPr="00715280">
        <w:rPr>
          <w:color w:val="000000"/>
          <w:sz w:val="26"/>
          <w:szCs w:val="26"/>
        </w:rPr>
        <w:t>Also herzlich Willkommen in Berlin!</w:t>
      </w:r>
    </w:p>
    <w:p w14:paraId="2234E447" w14:textId="77777777" w:rsidR="006D6BC4" w:rsidRPr="00715280" w:rsidRDefault="006D6BC4">
      <w:pPr>
        <w:pStyle w:val="Standard1"/>
        <w:spacing w:line="288" w:lineRule="auto"/>
        <w:rPr>
          <w:color w:val="000000"/>
          <w:sz w:val="24"/>
          <w:szCs w:val="24"/>
        </w:rPr>
      </w:pPr>
    </w:p>
    <w:p w14:paraId="62264378" w14:textId="77777777" w:rsidR="006D6BC4" w:rsidRPr="00715280" w:rsidRDefault="001F28E1" w:rsidP="00194E2C">
      <w:pPr>
        <w:pStyle w:val="Standard1"/>
        <w:spacing w:line="288" w:lineRule="auto"/>
        <w:rPr>
          <w:b/>
          <w:bCs/>
          <w:color w:val="FF00CC"/>
          <w:sz w:val="46"/>
          <w:szCs w:val="46"/>
        </w:rPr>
      </w:pPr>
      <w:r w:rsidRPr="00715280">
        <w:rPr>
          <w:noProof/>
        </w:rPr>
        <w:drawing>
          <wp:anchor distT="0" distB="0" distL="0" distR="0" simplePos="0" relativeHeight="251661312" behindDoc="0" locked="0" layoutInCell="1" allowOverlap="1" wp14:anchorId="4A0CFC82" wp14:editId="6F3FED20">
            <wp:simplePos x="0" y="0"/>
            <wp:positionH relativeFrom="column">
              <wp:align>center</wp:align>
            </wp:positionH>
            <wp:positionV relativeFrom="paragraph">
              <wp:posOffset>34925</wp:posOffset>
            </wp:positionV>
            <wp:extent cx="5227955" cy="3429635"/>
            <wp:effectExtent l="0" t="0" r="4445" b="0"/>
            <wp:wrapTopAndBottom/>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7955" cy="3429635"/>
                    </a:xfrm>
                    <a:prstGeom prst="rect">
                      <a:avLst/>
                    </a:prstGeom>
                    <a:solidFill>
                      <a:srgbClr val="FFFFFF"/>
                    </a:solidFill>
                    <a:ln>
                      <a:noFill/>
                    </a:ln>
                  </pic:spPr>
                </pic:pic>
              </a:graphicData>
            </a:graphic>
          </wp:anchor>
        </w:drawing>
      </w:r>
    </w:p>
    <w:p w14:paraId="70F73DF7" w14:textId="77777777" w:rsidR="006D6BC4" w:rsidRPr="00715280" w:rsidRDefault="006D6BC4" w:rsidP="00F7460E">
      <w:pPr>
        <w:pStyle w:val="berschrift1"/>
        <w:pageBreakBefore/>
        <w:numPr>
          <w:ilvl w:val="0"/>
          <w:numId w:val="0"/>
        </w:numPr>
        <w:rPr>
          <w:b/>
          <w:bCs/>
          <w:color w:val="FF00CC"/>
          <w:sz w:val="40"/>
          <w:szCs w:val="40"/>
        </w:rPr>
      </w:pPr>
      <w:bookmarkStart w:id="0" w:name="__RefHeading__109_1360114206"/>
      <w:bookmarkEnd w:id="0"/>
      <w:r w:rsidRPr="00715280">
        <w:rPr>
          <w:b/>
          <w:bCs/>
          <w:color w:val="FF00CC"/>
          <w:sz w:val="46"/>
          <w:szCs w:val="46"/>
        </w:rPr>
        <w:lastRenderedPageBreak/>
        <w:t>DAS LFT VON A bis Z</w:t>
      </w:r>
    </w:p>
    <w:p w14:paraId="581111BC" w14:textId="77777777" w:rsidR="006D6BC4" w:rsidRPr="00715280" w:rsidRDefault="006D6BC4">
      <w:pPr>
        <w:pStyle w:val="berschrift1"/>
        <w:rPr>
          <w:b/>
          <w:bCs/>
          <w:sz w:val="24"/>
          <w:szCs w:val="24"/>
        </w:rPr>
      </w:pPr>
      <w:bookmarkStart w:id="1" w:name="__RefHeading__111_1360114206"/>
      <w:bookmarkEnd w:id="1"/>
      <w:r w:rsidRPr="00715280">
        <w:rPr>
          <w:b/>
          <w:bCs/>
          <w:color w:val="FF00CC"/>
          <w:sz w:val="40"/>
          <w:szCs w:val="40"/>
        </w:rPr>
        <w:t>1. Anfahrt</w:t>
      </w:r>
      <w:r w:rsidRPr="00715280">
        <w:rPr>
          <w:b/>
          <w:bCs/>
          <w:color w:val="FF00CC"/>
        </w:rPr>
        <w:t xml:space="preserve">  </w:t>
      </w:r>
    </w:p>
    <w:p w14:paraId="21E22D72" w14:textId="77777777" w:rsidR="00F7460E" w:rsidRPr="00715280" w:rsidRDefault="00F7460E">
      <w:pPr>
        <w:pStyle w:val="Standard1"/>
        <w:spacing w:line="288" w:lineRule="auto"/>
        <w:rPr>
          <w:b/>
          <w:bCs/>
          <w:sz w:val="24"/>
          <w:szCs w:val="24"/>
        </w:rPr>
      </w:pPr>
      <w:r w:rsidRPr="00715280">
        <w:rPr>
          <w:b/>
          <w:bCs/>
          <w:sz w:val="24"/>
          <w:szCs w:val="24"/>
        </w:rPr>
        <w:t>Alle Informationen könnt Ihr im Internet herunter-laden.</w:t>
      </w:r>
    </w:p>
    <w:p w14:paraId="7CF62136" w14:textId="77777777" w:rsidR="006D6BC4" w:rsidRPr="00715280" w:rsidRDefault="00F7460E">
      <w:pPr>
        <w:pStyle w:val="Standard1"/>
        <w:spacing w:line="288" w:lineRule="auto"/>
        <w:rPr>
          <w:rFonts w:eastAsia="Courier New"/>
          <w:sz w:val="24"/>
          <w:szCs w:val="24"/>
        </w:rPr>
      </w:pPr>
      <w:r w:rsidRPr="00715280">
        <w:rPr>
          <w:b/>
          <w:bCs/>
          <w:sz w:val="24"/>
          <w:szCs w:val="24"/>
        </w:rPr>
        <w:t xml:space="preserve">Auf dieser Internet-Seite: </w:t>
      </w:r>
      <w:hyperlink r:id="rId10" w:history="1">
        <w:r w:rsidR="006D6BC4" w:rsidRPr="00715280">
          <w:rPr>
            <w:rStyle w:val="Link"/>
            <w:b/>
            <w:bCs/>
            <w:sz w:val="24"/>
            <w:szCs w:val="24"/>
          </w:rPr>
          <w:t>www.lft2014-Berlin.de</w:t>
        </w:r>
      </w:hyperlink>
      <w:r w:rsidRPr="00715280">
        <w:t xml:space="preserve"> </w:t>
      </w:r>
      <w:r w:rsidR="006D6BC4" w:rsidRPr="00715280">
        <w:rPr>
          <w:b/>
          <w:bCs/>
          <w:sz w:val="24"/>
          <w:szCs w:val="24"/>
        </w:rPr>
        <w:t xml:space="preserve"> </w:t>
      </w:r>
      <w:r w:rsidRPr="00715280">
        <w:rPr>
          <w:b/>
          <w:bCs/>
          <w:sz w:val="24"/>
          <w:szCs w:val="24"/>
        </w:rPr>
        <w:t xml:space="preserve"> </w:t>
      </w:r>
    </w:p>
    <w:p w14:paraId="09651AAB" w14:textId="77777777" w:rsidR="006D6BC4" w:rsidRPr="00715280" w:rsidRDefault="006D6BC4">
      <w:pPr>
        <w:pStyle w:val="Standard1"/>
        <w:spacing w:line="288" w:lineRule="auto"/>
        <w:rPr>
          <w:rFonts w:eastAsia="Courier New"/>
          <w:sz w:val="24"/>
          <w:szCs w:val="24"/>
        </w:rPr>
      </w:pPr>
    </w:p>
    <w:p w14:paraId="06BCC3F4" w14:textId="77777777" w:rsidR="006D6BC4" w:rsidRPr="00715280" w:rsidRDefault="00F7460E">
      <w:pPr>
        <w:pStyle w:val="Standard1"/>
        <w:spacing w:line="288" w:lineRule="auto"/>
        <w:rPr>
          <w:sz w:val="28"/>
          <w:szCs w:val="28"/>
        </w:rPr>
      </w:pPr>
      <w:r w:rsidRPr="00715280">
        <w:rPr>
          <w:b/>
          <w:bCs/>
          <w:sz w:val="28"/>
          <w:szCs w:val="28"/>
        </w:rPr>
        <w:t xml:space="preserve">An diesem Ort findet das LFT statt. Das ist die </w:t>
      </w:r>
      <w:r w:rsidR="006D6BC4" w:rsidRPr="00715280">
        <w:rPr>
          <w:b/>
          <w:bCs/>
          <w:sz w:val="28"/>
          <w:szCs w:val="28"/>
        </w:rPr>
        <w:t xml:space="preserve">Adresse: </w:t>
      </w:r>
      <w:r w:rsidRPr="00715280">
        <w:rPr>
          <w:b/>
          <w:bCs/>
          <w:sz w:val="28"/>
          <w:szCs w:val="28"/>
        </w:rPr>
        <w:br/>
      </w:r>
      <w:r w:rsidR="006D6BC4" w:rsidRPr="00715280">
        <w:rPr>
          <w:b/>
          <w:bCs/>
          <w:sz w:val="28"/>
          <w:szCs w:val="28"/>
        </w:rPr>
        <w:t xml:space="preserve">Hauptgebäude </w:t>
      </w:r>
      <w:r w:rsidRPr="00715280">
        <w:rPr>
          <w:b/>
          <w:bCs/>
          <w:sz w:val="28"/>
          <w:szCs w:val="28"/>
        </w:rPr>
        <w:t xml:space="preserve">der Technischen Universität </w:t>
      </w:r>
      <w:r w:rsidR="006D6BC4" w:rsidRPr="00715280">
        <w:rPr>
          <w:b/>
          <w:bCs/>
          <w:sz w:val="28"/>
          <w:szCs w:val="28"/>
        </w:rPr>
        <w:t xml:space="preserve">Berlin </w:t>
      </w:r>
      <w:r w:rsidRPr="00715280">
        <w:rPr>
          <w:b/>
          <w:bCs/>
          <w:sz w:val="28"/>
          <w:szCs w:val="28"/>
        </w:rPr>
        <w:br/>
        <w:t xml:space="preserve">Die Abkürzung dafür ist: TU </w:t>
      </w:r>
      <w:r w:rsidRPr="00715280">
        <w:rPr>
          <w:b/>
          <w:bCs/>
          <w:sz w:val="28"/>
          <w:szCs w:val="28"/>
        </w:rPr>
        <w:br/>
      </w:r>
      <w:r w:rsidR="006D6BC4" w:rsidRPr="00715280">
        <w:rPr>
          <w:b/>
          <w:bCs/>
          <w:sz w:val="28"/>
          <w:szCs w:val="28"/>
        </w:rPr>
        <w:t>Straße des 17. Juni / Hausnummer 135, 10623 Berlin</w:t>
      </w:r>
    </w:p>
    <w:p w14:paraId="12B6131A" w14:textId="77777777" w:rsidR="006D6BC4" w:rsidRPr="00715280" w:rsidRDefault="00F7460E">
      <w:pPr>
        <w:pStyle w:val="Standard1"/>
        <w:spacing w:line="288" w:lineRule="auto"/>
        <w:rPr>
          <w:rFonts w:eastAsia="Courier New"/>
          <w:sz w:val="24"/>
          <w:szCs w:val="24"/>
        </w:rPr>
      </w:pPr>
      <w:r w:rsidRPr="00715280">
        <w:rPr>
          <w:sz w:val="28"/>
          <w:szCs w:val="28"/>
        </w:rPr>
        <w:t xml:space="preserve">Die Internet-Seite der TU ist: </w:t>
      </w:r>
      <w:hyperlink w:history="1">
        <w:r w:rsidRPr="00715280">
          <w:rPr>
            <w:rStyle w:val="Link"/>
            <w:sz w:val="28"/>
            <w:szCs w:val="28"/>
          </w:rPr>
          <w:t>www.tu-berlin.de</w:t>
        </w:r>
        <w:r w:rsidRPr="00715280">
          <w:rPr>
            <w:rStyle w:val="Link"/>
            <w:sz w:val="28"/>
            <w:szCs w:val="28"/>
          </w:rPr>
          <w:br/>
          <w:t>Die TU ist barriere-frei.</w:t>
        </w:r>
      </w:hyperlink>
    </w:p>
    <w:p w14:paraId="6E078D68" w14:textId="77777777" w:rsidR="006D6BC4" w:rsidRPr="00715280" w:rsidRDefault="006D6BC4">
      <w:pPr>
        <w:pStyle w:val="Standard1"/>
        <w:spacing w:line="288" w:lineRule="auto"/>
        <w:rPr>
          <w:rFonts w:eastAsia="Courier New"/>
          <w:sz w:val="24"/>
          <w:szCs w:val="24"/>
        </w:rPr>
      </w:pPr>
    </w:p>
    <w:p w14:paraId="32C8BB21" w14:textId="77777777" w:rsidR="00F7460E" w:rsidRPr="00715280" w:rsidRDefault="00194E2C">
      <w:pPr>
        <w:pStyle w:val="Standard1"/>
        <w:spacing w:line="288" w:lineRule="auto"/>
        <w:rPr>
          <w:b/>
          <w:bCs/>
          <w:sz w:val="24"/>
          <w:szCs w:val="24"/>
        </w:rPr>
      </w:pPr>
      <w:r w:rsidRPr="00715280">
        <w:rPr>
          <w:b/>
          <w:bCs/>
          <w:sz w:val="24"/>
          <w:szCs w:val="24"/>
        </w:rPr>
        <w:t>Es gibt einige Halte</w:t>
      </w:r>
      <w:r w:rsidR="00F7460E" w:rsidRPr="00715280">
        <w:rPr>
          <w:b/>
          <w:bCs/>
          <w:sz w:val="24"/>
          <w:szCs w:val="24"/>
        </w:rPr>
        <w:t>-Stellen in der Nähe.</w:t>
      </w:r>
    </w:p>
    <w:p w14:paraId="59BFADA4" w14:textId="77777777" w:rsidR="00F7460E" w:rsidRPr="00715280" w:rsidRDefault="00F7460E">
      <w:pPr>
        <w:pStyle w:val="Standard1"/>
        <w:spacing w:line="288" w:lineRule="auto"/>
        <w:rPr>
          <w:b/>
          <w:bCs/>
          <w:sz w:val="24"/>
          <w:szCs w:val="24"/>
        </w:rPr>
      </w:pPr>
      <w:r w:rsidRPr="00715280">
        <w:rPr>
          <w:b/>
          <w:bCs/>
          <w:sz w:val="24"/>
          <w:szCs w:val="24"/>
        </w:rPr>
        <w:t>Für alle Frauen, die mit öffentlichen Verkehrs-Mitteln kommen wollen:</w:t>
      </w:r>
    </w:p>
    <w:p w14:paraId="29753F73" w14:textId="77777777" w:rsidR="006D6BC4" w:rsidRPr="00715280" w:rsidRDefault="006D6BC4">
      <w:pPr>
        <w:pStyle w:val="Standard1"/>
        <w:spacing w:line="288" w:lineRule="auto"/>
        <w:rPr>
          <w:sz w:val="24"/>
          <w:szCs w:val="24"/>
        </w:rPr>
      </w:pPr>
      <w:r w:rsidRPr="00715280">
        <w:rPr>
          <w:sz w:val="24"/>
          <w:szCs w:val="24"/>
        </w:rPr>
        <w:t xml:space="preserve">S-Bahnhof: Tiergarten (S 5, S 7, S75) = </w:t>
      </w:r>
      <w:r w:rsidRPr="00715280">
        <w:rPr>
          <w:color w:val="FF3333"/>
          <w:sz w:val="24"/>
          <w:szCs w:val="24"/>
        </w:rPr>
        <w:t>barriere</w:t>
      </w:r>
      <w:r w:rsidR="0062489D">
        <w:rPr>
          <w:color w:val="FF3333"/>
          <w:sz w:val="24"/>
          <w:szCs w:val="24"/>
        </w:rPr>
        <w:t>-</w:t>
      </w:r>
      <w:r w:rsidRPr="00715280">
        <w:rPr>
          <w:color w:val="FF3333"/>
          <w:sz w:val="24"/>
          <w:szCs w:val="24"/>
        </w:rPr>
        <w:t>frei</w:t>
      </w:r>
    </w:p>
    <w:p w14:paraId="120FF493" w14:textId="77777777" w:rsidR="006D6BC4" w:rsidRPr="00715280" w:rsidRDefault="006D6BC4">
      <w:pPr>
        <w:pStyle w:val="Standard1"/>
        <w:spacing w:line="288" w:lineRule="auto"/>
        <w:rPr>
          <w:sz w:val="24"/>
          <w:szCs w:val="24"/>
        </w:rPr>
      </w:pPr>
      <w:r w:rsidRPr="00715280">
        <w:rPr>
          <w:sz w:val="24"/>
          <w:szCs w:val="24"/>
        </w:rPr>
        <w:t xml:space="preserve">U-Bahnhof: Ernst-Reuter-Platz (U 2) = </w:t>
      </w:r>
      <w:r w:rsidRPr="00715280">
        <w:rPr>
          <w:color w:val="FF3333"/>
          <w:sz w:val="24"/>
          <w:szCs w:val="24"/>
        </w:rPr>
        <w:t xml:space="preserve">nicht </w:t>
      </w:r>
      <w:r w:rsidR="00F7460E" w:rsidRPr="00715280">
        <w:rPr>
          <w:color w:val="FF3333"/>
          <w:sz w:val="24"/>
          <w:szCs w:val="24"/>
        </w:rPr>
        <w:t>für Roll-Stühle geeignet</w:t>
      </w:r>
    </w:p>
    <w:p w14:paraId="09265E0F" w14:textId="77777777" w:rsidR="006D6BC4" w:rsidRPr="00715280" w:rsidRDefault="006D6BC4">
      <w:pPr>
        <w:pStyle w:val="Standard1"/>
        <w:spacing w:line="288" w:lineRule="auto"/>
        <w:rPr>
          <w:rFonts w:eastAsia="Courier New"/>
          <w:sz w:val="24"/>
          <w:szCs w:val="24"/>
        </w:rPr>
      </w:pPr>
      <w:r w:rsidRPr="00715280">
        <w:rPr>
          <w:sz w:val="24"/>
          <w:szCs w:val="24"/>
        </w:rPr>
        <w:t>Bus-Station: Ernst-Reuter-Platz (X9, M 45, 245)</w:t>
      </w:r>
    </w:p>
    <w:p w14:paraId="1FF310D6" w14:textId="77777777" w:rsidR="006D6BC4" w:rsidRPr="00715280" w:rsidRDefault="006D6BC4">
      <w:pPr>
        <w:pStyle w:val="Standard1"/>
        <w:spacing w:line="288" w:lineRule="auto"/>
        <w:rPr>
          <w:rFonts w:eastAsia="Courier New"/>
          <w:sz w:val="24"/>
          <w:szCs w:val="24"/>
        </w:rPr>
      </w:pPr>
    </w:p>
    <w:p w14:paraId="4AD99BBD" w14:textId="77777777" w:rsidR="006D6BC4" w:rsidRPr="00715280" w:rsidRDefault="00F7460E">
      <w:pPr>
        <w:pStyle w:val="Standard1"/>
        <w:spacing w:line="288" w:lineRule="auto"/>
        <w:rPr>
          <w:sz w:val="24"/>
          <w:szCs w:val="24"/>
        </w:rPr>
      </w:pPr>
      <w:r w:rsidRPr="00715280">
        <w:rPr>
          <w:b/>
          <w:bCs/>
          <w:sz w:val="24"/>
          <w:szCs w:val="24"/>
        </w:rPr>
        <w:t xml:space="preserve">Man kann auch mit der </w:t>
      </w:r>
      <w:r w:rsidR="006D6BC4" w:rsidRPr="00715280">
        <w:rPr>
          <w:b/>
          <w:bCs/>
          <w:sz w:val="24"/>
          <w:szCs w:val="24"/>
        </w:rPr>
        <w:t>Bahn</w:t>
      </w:r>
      <w:r w:rsidRPr="00715280">
        <w:rPr>
          <w:b/>
          <w:bCs/>
          <w:sz w:val="24"/>
          <w:szCs w:val="24"/>
        </w:rPr>
        <w:t xml:space="preserve"> zur Veranstaltung kommen. Das ist die Weg-Beschreibung</w:t>
      </w:r>
      <w:r w:rsidR="006D6BC4" w:rsidRPr="00715280">
        <w:rPr>
          <w:b/>
          <w:bCs/>
          <w:sz w:val="24"/>
          <w:szCs w:val="24"/>
        </w:rPr>
        <w:t>:</w:t>
      </w:r>
    </w:p>
    <w:p w14:paraId="19386BC4" w14:textId="77777777" w:rsidR="006D6BC4" w:rsidRPr="00715280" w:rsidRDefault="006D6BC4">
      <w:pPr>
        <w:pStyle w:val="Standard1"/>
        <w:spacing w:line="288" w:lineRule="auto"/>
        <w:rPr>
          <w:rFonts w:eastAsia="Courier New"/>
          <w:sz w:val="24"/>
          <w:szCs w:val="24"/>
        </w:rPr>
      </w:pPr>
      <w:r w:rsidRPr="00715280">
        <w:rPr>
          <w:sz w:val="24"/>
          <w:szCs w:val="24"/>
        </w:rPr>
        <w:t>Vom Haupt</w:t>
      </w:r>
      <w:r w:rsidR="00F7460E" w:rsidRPr="00715280">
        <w:rPr>
          <w:sz w:val="24"/>
          <w:szCs w:val="24"/>
        </w:rPr>
        <w:t>-B</w:t>
      </w:r>
      <w:r w:rsidRPr="00715280">
        <w:rPr>
          <w:sz w:val="24"/>
          <w:szCs w:val="24"/>
        </w:rPr>
        <w:t xml:space="preserve">ahnhof </w:t>
      </w:r>
      <w:r w:rsidR="00F7460E" w:rsidRPr="00715280">
        <w:rPr>
          <w:sz w:val="24"/>
          <w:szCs w:val="24"/>
        </w:rPr>
        <w:t>aus nimmt man die</w:t>
      </w:r>
      <w:r w:rsidRPr="00715280">
        <w:rPr>
          <w:sz w:val="24"/>
          <w:szCs w:val="24"/>
        </w:rPr>
        <w:t xml:space="preserve"> S-Bahn</w:t>
      </w:r>
      <w:r w:rsidR="00F7460E" w:rsidRPr="00715280">
        <w:rPr>
          <w:sz w:val="24"/>
          <w:szCs w:val="24"/>
        </w:rPr>
        <w:t>.</w:t>
      </w:r>
      <w:r w:rsidR="00F7460E" w:rsidRPr="00715280">
        <w:rPr>
          <w:sz w:val="24"/>
          <w:szCs w:val="24"/>
        </w:rPr>
        <w:br/>
        <w:t>Man kann alle Linien nehmen, die zum Tiergarten fahren.</w:t>
      </w:r>
      <w:r w:rsidR="00F7460E" w:rsidRPr="00715280">
        <w:rPr>
          <w:sz w:val="24"/>
          <w:szCs w:val="24"/>
        </w:rPr>
        <w:br/>
        <w:t xml:space="preserve">Das sind die Linien in Richtung </w:t>
      </w:r>
      <w:r w:rsidRPr="00715280">
        <w:rPr>
          <w:sz w:val="24"/>
          <w:szCs w:val="24"/>
        </w:rPr>
        <w:t>Charlottenburg, Westkreuz, Wannsee, Potsdam oder Spandau</w:t>
      </w:r>
      <w:r w:rsidR="0062489D">
        <w:rPr>
          <w:sz w:val="24"/>
          <w:szCs w:val="24"/>
        </w:rPr>
        <w:t>.</w:t>
      </w:r>
      <w:r w:rsidR="0062489D">
        <w:rPr>
          <w:sz w:val="24"/>
          <w:szCs w:val="24"/>
        </w:rPr>
        <w:br/>
        <w:t>An der Halte</w:t>
      </w:r>
      <w:r w:rsidR="00F7460E" w:rsidRPr="00715280">
        <w:rPr>
          <w:sz w:val="24"/>
          <w:szCs w:val="24"/>
        </w:rPr>
        <w:t xml:space="preserve">-Stelle Tiergarten steigt man aus. </w:t>
      </w:r>
      <w:r w:rsidR="00F7460E" w:rsidRPr="00715280">
        <w:rPr>
          <w:sz w:val="24"/>
          <w:szCs w:val="24"/>
        </w:rPr>
        <w:br/>
      </w:r>
      <w:r w:rsidR="00B554FE" w:rsidRPr="00715280">
        <w:rPr>
          <w:sz w:val="24"/>
          <w:szCs w:val="24"/>
        </w:rPr>
        <w:t>Dann muss man etwa 700 Meter zu Fuß laufen.</w:t>
      </w:r>
      <w:r w:rsidR="00B554FE" w:rsidRPr="00715280">
        <w:rPr>
          <w:sz w:val="24"/>
          <w:szCs w:val="24"/>
        </w:rPr>
        <w:br/>
        <w:t xml:space="preserve">Die </w:t>
      </w:r>
      <w:r w:rsidRPr="00715280">
        <w:rPr>
          <w:sz w:val="24"/>
          <w:szCs w:val="24"/>
        </w:rPr>
        <w:t xml:space="preserve">Straße des 17. Juni Richtung Ernst-Reuter-Platz runter nach rechts. </w:t>
      </w:r>
      <w:r w:rsidR="00B554FE" w:rsidRPr="00715280">
        <w:rPr>
          <w:sz w:val="24"/>
          <w:szCs w:val="24"/>
        </w:rPr>
        <w:br/>
      </w:r>
      <w:r w:rsidRPr="00715280">
        <w:rPr>
          <w:sz w:val="24"/>
          <w:szCs w:val="24"/>
        </w:rPr>
        <w:t>Das Haupt</w:t>
      </w:r>
      <w:r w:rsidR="00B554FE" w:rsidRPr="00715280">
        <w:rPr>
          <w:sz w:val="24"/>
          <w:szCs w:val="24"/>
        </w:rPr>
        <w:t>-G</w:t>
      </w:r>
      <w:r w:rsidRPr="00715280">
        <w:rPr>
          <w:sz w:val="24"/>
          <w:szCs w:val="24"/>
        </w:rPr>
        <w:t xml:space="preserve">ebäude </w:t>
      </w:r>
      <w:r w:rsidR="00B554FE" w:rsidRPr="00715280">
        <w:rPr>
          <w:sz w:val="24"/>
          <w:szCs w:val="24"/>
        </w:rPr>
        <w:t>der TU ist</w:t>
      </w:r>
      <w:r w:rsidRPr="00715280">
        <w:rPr>
          <w:sz w:val="24"/>
          <w:szCs w:val="24"/>
        </w:rPr>
        <w:t xml:space="preserve"> in Richtung Ernst-Reuter-Platz auf der linken Seite. </w:t>
      </w:r>
    </w:p>
    <w:p w14:paraId="248B0A55" w14:textId="77777777" w:rsidR="006D6BC4" w:rsidRPr="00715280" w:rsidRDefault="006D6BC4">
      <w:pPr>
        <w:pStyle w:val="Standard1"/>
        <w:spacing w:line="288" w:lineRule="auto"/>
        <w:rPr>
          <w:rFonts w:eastAsia="Courier New"/>
          <w:sz w:val="24"/>
          <w:szCs w:val="24"/>
        </w:rPr>
      </w:pPr>
    </w:p>
    <w:p w14:paraId="05182757" w14:textId="77777777" w:rsidR="006D6BC4" w:rsidRPr="00715280" w:rsidRDefault="00B554FE">
      <w:pPr>
        <w:pStyle w:val="Standard1"/>
        <w:spacing w:line="288" w:lineRule="auto"/>
        <w:rPr>
          <w:rFonts w:eastAsia="Courier New"/>
          <w:sz w:val="24"/>
          <w:szCs w:val="24"/>
        </w:rPr>
      </w:pPr>
      <w:r w:rsidRPr="00715280">
        <w:rPr>
          <w:b/>
          <w:bCs/>
          <w:sz w:val="24"/>
          <w:szCs w:val="24"/>
        </w:rPr>
        <w:t>Es gibt auch eine Internet-Seite, auf der man seinen Weg planen kann.</w:t>
      </w:r>
      <w:r w:rsidRPr="00715280">
        <w:rPr>
          <w:b/>
          <w:bCs/>
          <w:sz w:val="24"/>
          <w:szCs w:val="24"/>
        </w:rPr>
        <w:br/>
      </w:r>
      <w:r w:rsidRPr="00715280">
        <w:rPr>
          <w:bCs/>
          <w:sz w:val="24"/>
          <w:szCs w:val="24"/>
        </w:rPr>
        <w:t xml:space="preserve">Dort kann man eingeben: Von dieser Halte-Stelle aus will ich starten. </w:t>
      </w:r>
      <w:r w:rsidRPr="00715280">
        <w:rPr>
          <w:bCs/>
          <w:sz w:val="24"/>
          <w:szCs w:val="24"/>
        </w:rPr>
        <w:br/>
        <w:t>Und: Zu dieser Uhrzeit will ich fahren.</w:t>
      </w:r>
      <w:r w:rsidRPr="00715280">
        <w:rPr>
          <w:bCs/>
          <w:sz w:val="24"/>
          <w:szCs w:val="24"/>
        </w:rPr>
        <w:br/>
        <w:t>Oder: Ich möchte den Bus nehmen. Oder die Bahn.</w:t>
      </w:r>
      <w:r w:rsidRPr="00715280">
        <w:rPr>
          <w:bCs/>
          <w:sz w:val="24"/>
          <w:szCs w:val="24"/>
        </w:rPr>
        <w:br/>
        <w:t>Das geht auf dieser Internet-Seite:</w:t>
      </w:r>
      <w:r w:rsidRPr="00715280">
        <w:rPr>
          <w:bCs/>
          <w:sz w:val="24"/>
          <w:szCs w:val="24"/>
        </w:rPr>
        <w:br/>
      </w:r>
      <w:r w:rsidRPr="00715280">
        <w:t xml:space="preserve"> </w:t>
      </w:r>
      <w:hyperlink r:id="rId11" w:history="1">
        <w:r w:rsidRPr="00715280">
          <w:rPr>
            <w:rStyle w:val="Link"/>
            <w:sz w:val="24"/>
            <w:szCs w:val="24"/>
          </w:rPr>
          <w:t>www.fahrinfo-berlin.de/Fahrinfo/bin/</w:t>
        </w:r>
      </w:hyperlink>
      <w:r w:rsidR="006D6BC4" w:rsidRPr="00715280">
        <w:rPr>
          <w:sz w:val="24"/>
          <w:szCs w:val="24"/>
        </w:rPr>
        <w:t xml:space="preserve"> </w:t>
      </w:r>
    </w:p>
    <w:p w14:paraId="0AA9DA86" w14:textId="77777777" w:rsidR="006D6BC4" w:rsidRPr="00715280" w:rsidRDefault="006D6BC4">
      <w:pPr>
        <w:pStyle w:val="Standard1"/>
        <w:spacing w:line="288" w:lineRule="auto"/>
        <w:rPr>
          <w:rFonts w:eastAsia="Courier New"/>
          <w:sz w:val="24"/>
          <w:szCs w:val="24"/>
        </w:rPr>
      </w:pPr>
    </w:p>
    <w:p w14:paraId="3130F6B6" w14:textId="77777777" w:rsidR="00E34CA6" w:rsidRPr="00715280" w:rsidRDefault="006D6BC4">
      <w:pPr>
        <w:pStyle w:val="Standard1"/>
        <w:spacing w:line="288" w:lineRule="auto"/>
        <w:rPr>
          <w:bCs/>
          <w:sz w:val="24"/>
          <w:szCs w:val="24"/>
        </w:rPr>
      </w:pPr>
      <w:r w:rsidRPr="00715280">
        <w:rPr>
          <w:b/>
          <w:bCs/>
          <w:sz w:val="24"/>
          <w:szCs w:val="24"/>
        </w:rPr>
        <w:t>Sonder</w:t>
      </w:r>
      <w:r w:rsidR="00E34CA6" w:rsidRPr="00715280">
        <w:rPr>
          <w:b/>
          <w:bCs/>
          <w:sz w:val="24"/>
          <w:szCs w:val="24"/>
        </w:rPr>
        <w:t>-F</w:t>
      </w:r>
      <w:r w:rsidRPr="00715280">
        <w:rPr>
          <w:b/>
          <w:bCs/>
          <w:sz w:val="24"/>
          <w:szCs w:val="24"/>
        </w:rPr>
        <w:t>ahr</w:t>
      </w:r>
      <w:r w:rsidR="008D7F1B" w:rsidRPr="00715280">
        <w:rPr>
          <w:b/>
          <w:bCs/>
          <w:sz w:val="24"/>
          <w:szCs w:val="24"/>
        </w:rPr>
        <w:t>-D</w:t>
      </w:r>
      <w:r w:rsidRPr="00715280">
        <w:rPr>
          <w:b/>
          <w:bCs/>
          <w:sz w:val="24"/>
          <w:szCs w:val="24"/>
        </w:rPr>
        <w:t xml:space="preserve">ienst Berlin </w:t>
      </w:r>
      <w:r w:rsidR="00E34CA6" w:rsidRPr="00715280">
        <w:rPr>
          <w:b/>
          <w:bCs/>
          <w:sz w:val="24"/>
          <w:szCs w:val="24"/>
        </w:rPr>
        <w:br/>
      </w:r>
      <w:r w:rsidR="00E34CA6" w:rsidRPr="00715280">
        <w:rPr>
          <w:bCs/>
          <w:sz w:val="24"/>
          <w:szCs w:val="24"/>
        </w:rPr>
        <w:t>Es gibt einen Sonder-Fahr</w:t>
      </w:r>
      <w:r w:rsidR="008D7F1B" w:rsidRPr="00715280">
        <w:rPr>
          <w:bCs/>
          <w:sz w:val="24"/>
          <w:szCs w:val="24"/>
        </w:rPr>
        <w:t>-D</w:t>
      </w:r>
      <w:r w:rsidR="00E34CA6" w:rsidRPr="00715280">
        <w:rPr>
          <w:bCs/>
          <w:sz w:val="24"/>
          <w:szCs w:val="24"/>
        </w:rPr>
        <w:t>ienst in Berlin.</w:t>
      </w:r>
      <w:r w:rsidR="00E34CA6" w:rsidRPr="00715280">
        <w:rPr>
          <w:bCs/>
          <w:sz w:val="24"/>
          <w:szCs w:val="24"/>
        </w:rPr>
        <w:br/>
        <w:t>Benutzen können ihn Frauen, die in Berlin leben.</w:t>
      </w:r>
    </w:p>
    <w:p w14:paraId="3E756827" w14:textId="77777777" w:rsidR="00E34CA6" w:rsidRPr="00715280" w:rsidRDefault="00E34CA6">
      <w:pPr>
        <w:pStyle w:val="Standard1"/>
        <w:spacing w:line="288" w:lineRule="auto"/>
        <w:rPr>
          <w:bCs/>
          <w:sz w:val="24"/>
          <w:szCs w:val="24"/>
        </w:rPr>
      </w:pPr>
      <w:r w:rsidRPr="00715280">
        <w:rPr>
          <w:bCs/>
          <w:sz w:val="24"/>
          <w:szCs w:val="24"/>
        </w:rPr>
        <w:t xml:space="preserve">Wenn sie eine </w:t>
      </w:r>
      <w:r w:rsidR="006D6BC4" w:rsidRPr="00715280">
        <w:rPr>
          <w:bCs/>
          <w:sz w:val="24"/>
          <w:szCs w:val="24"/>
        </w:rPr>
        <w:t>Magnet</w:t>
      </w:r>
      <w:r w:rsidRPr="00715280">
        <w:rPr>
          <w:bCs/>
          <w:sz w:val="24"/>
          <w:szCs w:val="24"/>
        </w:rPr>
        <w:t>-K</w:t>
      </w:r>
      <w:r w:rsidR="006D6BC4" w:rsidRPr="00715280">
        <w:rPr>
          <w:bCs/>
          <w:sz w:val="24"/>
          <w:szCs w:val="24"/>
        </w:rPr>
        <w:t xml:space="preserve">arte für den Fahrdienst </w:t>
      </w:r>
      <w:r w:rsidRPr="00715280">
        <w:rPr>
          <w:bCs/>
          <w:sz w:val="24"/>
          <w:szCs w:val="24"/>
        </w:rPr>
        <w:t>haben.</w:t>
      </w:r>
    </w:p>
    <w:p w14:paraId="3929774F" w14:textId="77777777" w:rsidR="00E34CA6" w:rsidRPr="00715280" w:rsidRDefault="00E34CA6">
      <w:pPr>
        <w:pStyle w:val="Standard1"/>
        <w:spacing w:line="288" w:lineRule="auto"/>
        <w:rPr>
          <w:bCs/>
          <w:sz w:val="24"/>
          <w:szCs w:val="24"/>
        </w:rPr>
      </w:pPr>
      <w:r w:rsidRPr="00715280">
        <w:rPr>
          <w:bCs/>
          <w:sz w:val="24"/>
          <w:szCs w:val="24"/>
        </w:rPr>
        <w:t xml:space="preserve">Es ist der Fahr-Dienst </w:t>
      </w:r>
      <w:r w:rsidR="006D6BC4" w:rsidRPr="00715280">
        <w:rPr>
          <w:bCs/>
          <w:sz w:val="24"/>
          <w:szCs w:val="24"/>
        </w:rPr>
        <w:t>vom Berliner Landesamt für Gesundheit und Soziales</w:t>
      </w:r>
      <w:r w:rsidRPr="00715280">
        <w:rPr>
          <w:bCs/>
          <w:sz w:val="24"/>
          <w:szCs w:val="24"/>
        </w:rPr>
        <w:t>.</w:t>
      </w:r>
    </w:p>
    <w:p w14:paraId="06D2F50F" w14:textId="77777777" w:rsidR="006D6BC4" w:rsidRPr="00715280" w:rsidRDefault="00E34CA6">
      <w:pPr>
        <w:pStyle w:val="Standard1"/>
        <w:spacing w:line="288" w:lineRule="auto"/>
        <w:rPr>
          <w:rFonts w:eastAsia="Courier New"/>
          <w:b/>
          <w:bCs/>
          <w:sz w:val="24"/>
          <w:szCs w:val="24"/>
        </w:rPr>
      </w:pPr>
      <w:r w:rsidRPr="00715280">
        <w:rPr>
          <w:bCs/>
          <w:sz w:val="24"/>
          <w:szCs w:val="24"/>
        </w:rPr>
        <w:t xml:space="preserve">Auf dieser </w:t>
      </w:r>
      <w:r w:rsidR="008D7F1B" w:rsidRPr="00715280">
        <w:rPr>
          <w:bCs/>
          <w:sz w:val="24"/>
          <w:szCs w:val="24"/>
        </w:rPr>
        <w:t>Internet-Seite gibt es Informationen dazu:</w:t>
      </w:r>
      <w:r w:rsidR="006D6BC4" w:rsidRPr="00715280">
        <w:rPr>
          <w:sz w:val="24"/>
          <w:szCs w:val="24"/>
        </w:rPr>
        <w:t xml:space="preserve"> </w:t>
      </w:r>
      <w:hyperlink r:id="rId12" w:history="1">
        <w:r w:rsidR="008D7F1B" w:rsidRPr="00715280">
          <w:rPr>
            <w:rStyle w:val="Link"/>
            <w:sz w:val="24"/>
            <w:szCs w:val="24"/>
          </w:rPr>
          <w:t>www.sfd-berlin.de</w:t>
        </w:r>
      </w:hyperlink>
      <w:r w:rsidR="006D6BC4" w:rsidRPr="00715280">
        <w:rPr>
          <w:sz w:val="24"/>
          <w:szCs w:val="24"/>
        </w:rPr>
        <w:t xml:space="preserve"> </w:t>
      </w:r>
    </w:p>
    <w:p w14:paraId="660FEE61" w14:textId="77777777" w:rsidR="006D6BC4" w:rsidRPr="00715280" w:rsidRDefault="006D6BC4">
      <w:pPr>
        <w:pStyle w:val="Standard1"/>
        <w:spacing w:line="288" w:lineRule="auto"/>
        <w:rPr>
          <w:rFonts w:eastAsia="Courier New"/>
          <w:b/>
          <w:bCs/>
          <w:sz w:val="24"/>
          <w:szCs w:val="24"/>
        </w:rPr>
      </w:pPr>
    </w:p>
    <w:p w14:paraId="0C38E658" w14:textId="77777777" w:rsidR="008D7F1B" w:rsidRPr="00715280" w:rsidRDefault="008D7F1B" w:rsidP="008D7F1B">
      <w:pPr>
        <w:spacing w:after="222"/>
        <w:rPr>
          <w:color w:val="141412"/>
          <w:sz w:val="24"/>
          <w:szCs w:val="24"/>
        </w:rPr>
      </w:pPr>
      <w:r w:rsidRPr="00715280">
        <w:rPr>
          <w:b/>
          <w:color w:val="141412"/>
          <w:sz w:val="24"/>
          <w:szCs w:val="24"/>
        </w:rPr>
        <w:t>Begleit-Service beim Bahn-Fahren</w:t>
      </w:r>
      <w:r w:rsidRPr="00715280">
        <w:rPr>
          <w:color w:val="141412"/>
          <w:sz w:val="24"/>
          <w:szCs w:val="24"/>
        </w:rPr>
        <w:br/>
        <w:t xml:space="preserve">Die Berliner Verkehrs-Betriebe bieten auch einen Begleit-Service </w:t>
      </w:r>
      <w:r w:rsidR="00CC4A19" w:rsidRPr="00715280">
        <w:rPr>
          <w:color w:val="141412"/>
          <w:sz w:val="24"/>
          <w:szCs w:val="24"/>
        </w:rPr>
        <w:t>an.</w:t>
      </w:r>
      <w:r w:rsidR="00CC4A19" w:rsidRPr="00715280">
        <w:rPr>
          <w:color w:val="141412"/>
          <w:sz w:val="24"/>
          <w:szCs w:val="24"/>
        </w:rPr>
        <w:br/>
        <w:t xml:space="preserve">Für Menschen, die Hilfe brauchen </w:t>
      </w:r>
      <w:r w:rsidRPr="00715280">
        <w:rPr>
          <w:color w:val="141412"/>
          <w:sz w:val="24"/>
          <w:szCs w:val="24"/>
        </w:rPr>
        <w:t xml:space="preserve">beim Bahn-Fahren. </w:t>
      </w:r>
      <w:r w:rsidRPr="00715280">
        <w:rPr>
          <w:color w:val="141412"/>
          <w:sz w:val="24"/>
          <w:szCs w:val="24"/>
        </w:rPr>
        <w:br/>
      </w:r>
      <w:r w:rsidRPr="00715280">
        <w:rPr>
          <w:color w:val="141412"/>
          <w:sz w:val="24"/>
          <w:szCs w:val="24"/>
        </w:rPr>
        <w:lastRenderedPageBreak/>
        <w:t>Informationen zu</w:t>
      </w:r>
      <w:r w:rsidR="00CC4A19" w:rsidRPr="00715280">
        <w:rPr>
          <w:color w:val="141412"/>
          <w:sz w:val="24"/>
          <w:szCs w:val="24"/>
        </w:rPr>
        <w:t>m Begleit-Service</w:t>
      </w:r>
      <w:r w:rsidRPr="00715280">
        <w:rPr>
          <w:color w:val="141412"/>
          <w:sz w:val="24"/>
          <w:szCs w:val="24"/>
        </w:rPr>
        <w:t xml:space="preserve"> findet Ihr im Internet auf dieser Seite: </w:t>
      </w:r>
      <w:hyperlink r:id="rId13" w:history="1">
        <w:r w:rsidRPr="00715280">
          <w:rPr>
            <w:rStyle w:val="Link"/>
            <w:sz w:val="24"/>
            <w:szCs w:val="24"/>
          </w:rPr>
          <w:t>www.bvg.de/index.php/de/951335/name/VBB+Begleitservice.html</w:t>
        </w:r>
      </w:hyperlink>
    </w:p>
    <w:p w14:paraId="7DE96F0B" w14:textId="77777777" w:rsidR="006D6BC4" w:rsidRPr="00715280" w:rsidRDefault="006D6BC4">
      <w:pPr>
        <w:pStyle w:val="Standard1"/>
        <w:spacing w:line="288" w:lineRule="auto"/>
        <w:rPr>
          <w:rFonts w:eastAsia="Courier New"/>
          <w:sz w:val="24"/>
          <w:szCs w:val="24"/>
        </w:rPr>
      </w:pPr>
    </w:p>
    <w:p w14:paraId="7F55F839" w14:textId="77777777" w:rsidR="006D6BC4" w:rsidRPr="00715280" w:rsidRDefault="006D6BC4">
      <w:pPr>
        <w:pStyle w:val="Standard1"/>
        <w:spacing w:line="288" w:lineRule="auto"/>
        <w:rPr>
          <w:sz w:val="24"/>
          <w:szCs w:val="24"/>
        </w:rPr>
      </w:pPr>
      <w:r w:rsidRPr="00715280">
        <w:rPr>
          <w:b/>
          <w:bCs/>
          <w:sz w:val="24"/>
          <w:szCs w:val="24"/>
        </w:rPr>
        <w:t>Anfahrt vom Flug</w:t>
      </w:r>
      <w:r w:rsidR="00CC4A19" w:rsidRPr="00715280">
        <w:rPr>
          <w:b/>
          <w:bCs/>
          <w:sz w:val="24"/>
          <w:szCs w:val="24"/>
        </w:rPr>
        <w:t>-H</w:t>
      </w:r>
      <w:r w:rsidRPr="00715280">
        <w:rPr>
          <w:b/>
          <w:bCs/>
          <w:sz w:val="24"/>
          <w:szCs w:val="24"/>
        </w:rPr>
        <w:t>afen Tegel:</w:t>
      </w:r>
    </w:p>
    <w:p w14:paraId="20208D08" w14:textId="77777777" w:rsidR="00CC4A19" w:rsidRPr="00715280" w:rsidRDefault="00CC4A19">
      <w:pPr>
        <w:pStyle w:val="Standard1"/>
        <w:spacing w:line="288" w:lineRule="auto"/>
        <w:rPr>
          <w:sz w:val="24"/>
          <w:szCs w:val="24"/>
        </w:rPr>
      </w:pPr>
      <w:r w:rsidRPr="00715280">
        <w:rPr>
          <w:sz w:val="24"/>
          <w:szCs w:val="24"/>
        </w:rPr>
        <w:t>Manche Frauen kommen mit dem Flugzeug nach Berlin</w:t>
      </w:r>
      <w:r w:rsidR="00D13C8F" w:rsidRPr="00715280">
        <w:rPr>
          <w:sz w:val="24"/>
          <w:szCs w:val="24"/>
        </w:rPr>
        <w:t xml:space="preserve"> Tegel</w:t>
      </w:r>
      <w:r w:rsidRPr="00715280">
        <w:rPr>
          <w:sz w:val="24"/>
          <w:szCs w:val="24"/>
        </w:rPr>
        <w:t xml:space="preserve">. </w:t>
      </w:r>
      <w:r w:rsidRPr="00715280">
        <w:rPr>
          <w:sz w:val="24"/>
          <w:szCs w:val="24"/>
        </w:rPr>
        <w:br/>
        <w:t>Hier ist eine Weg-Beschreibung für diese Frauen:</w:t>
      </w:r>
    </w:p>
    <w:p w14:paraId="1BCF3C28" w14:textId="77777777" w:rsidR="006D6BC4" w:rsidRPr="00715280" w:rsidRDefault="00CC4A19" w:rsidP="00CC4A19">
      <w:pPr>
        <w:pStyle w:val="Standard1"/>
        <w:spacing w:line="288" w:lineRule="auto"/>
        <w:rPr>
          <w:rFonts w:eastAsia="Courier New"/>
          <w:sz w:val="24"/>
          <w:szCs w:val="24"/>
        </w:rPr>
      </w:pPr>
      <w:r w:rsidRPr="00715280">
        <w:rPr>
          <w:sz w:val="24"/>
          <w:szCs w:val="24"/>
        </w:rPr>
        <w:t xml:space="preserve">Die Bus-Linie X9 fährt vom Flug-Hafen Tegel bis zum </w:t>
      </w:r>
      <w:r w:rsidR="006D6BC4" w:rsidRPr="00715280">
        <w:rPr>
          <w:sz w:val="24"/>
          <w:szCs w:val="24"/>
        </w:rPr>
        <w:t>Ernst-Reuter-Platz</w:t>
      </w:r>
      <w:r w:rsidRPr="00715280">
        <w:rPr>
          <w:sz w:val="24"/>
          <w:szCs w:val="24"/>
        </w:rPr>
        <w:t>.</w:t>
      </w:r>
      <w:r w:rsidRPr="00715280">
        <w:rPr>
          <w:sz w:val="24"/>
          <w:szCs w:val="24"/>
        </w:rPr>
        <w:br/>
        <w:t>Dann</w:t>
      </w:r>
      <w:r w:rsidR="006D6BC4" w:rsidRPr="00715280">
        <w:rPr>
          <w:sz w:val="24"/>
          <w:szCs w:val="24"/>
        </w:rPr>
        <w:t xml:space="preserve"> </w:t>
      </w:r>
      <w:r w:rsidR="00D13C8F" w:rsidRPr="00715280">
        <w:rPr>
          <w:sz w:val="24"/>
          <w:szCs w:val="24"/>
        </w:rPr>
        <w:t xml:space="preserve">läuft man </w:t>
      </w:r>
      <w:r w:rsidR="006D6BC4" w:rsidRPr="00715280">
        <w:rPr>
          <w:sz w:val="24"/>
          <w:szCs w:val="24"/>
        </w:rPr>
        <w:t xml:space="preserve">450 </w:t>
      </w:r>
      <w:r w:rsidRPr="00715280">
        <w:rPr>
          <w:sz w:val="24"/>
          <w:szCs w:val="24"/>
        </w:rPr>
        <w:t>Meter</w:t>
      </w:r>
      <w:r w:rsidR="006D6BC4" w:rsidRPr="00715280">
        <w:rPr>
          <w:sz w:val="24"/>
          <w:szCs w:val="24"/>
        </w:rPr>
        <w:t xml:space="preserve"> </w:t>
      </w:r>
      <w:r w:rsidRPr="00715280">
        <w:rPr>
          <w:sz w:val="24"/>
          <w:szCs w:val="24"/>
        </w:rPr>
        <w:t xml:space="preserve">zu Fuß </w:t>
      </w:r>
      <w:r w:rsidR="006D6BC4" w:rsidRPr="00715280">
        <w:rPr>
          <w:sz w:val="24"/>
          <w:szCs w:val="24"/>
        </w:rPr>
        <w:t xml:space="preserve">die Straße des 17. Juni runter. </w:t>
      </w:r>
      <w:r w:rsidRPr="00715280">
        <w:rPr>
          <w:sz w:val="24"/>
          <w:szCs w:val="24"/>
        </w:rPr>
        <w:br/>
      </w:r>
      <w:r w:rsidR="006D6BC4" w:rsidRPr="00715280">
        <w:rPr>
          <w:sz w:val="24"/>
          <w:szCs w:val="24"/>
        </w:rPr>
        <w:t>Das Haupt</w:t>
      </w:r>
      <w:r w:rsidRPr="00715280">
        <w:rPr>
          <w:sz w:val="24"/>
          <w:szCs w:val="24"/>
        </w:rPr>
        <w:t>-G</w:t>
      </w:r>
      <w:r w:rsidR="006D6BC4" w:rsidRPr="00715280">
        <w:rPr>
          <w:sz w:val="24"/>
          <w:szCs w:val="24"/>
        </w:rPr>
        <w:t xml:space="preserve">ebäude </w:t>
      </w:r>
      <w:r w:rsidRPr="00715280">
        <w:rPr>
          <w:sz w:val="24"/>
          <w:szCs w:val="24"/>
        </w:rPr>
        <w:t xml:space="preserve">der TU Berlin </w:t>
      </w:r>
      <w:r w:rsidR="006D6BC4" w:rsidRPr="00715280">
        <w:rPr>
          <w:sz w:val="24"/>
          <w:szCs w:val="24"/>
        </w:rPr>
        <w:t xml:space="preserve">ist das </w:t>
      </w:r>
      <w:r w:rsidRPr="00715280">
        <w:rPr>
          <w:sz w:val="24"/>
          <w:szCs w:val="24"/>
        </w:rPr>
        <w:t>2. Haus</w:t>
      </w:r>
      <w:r w:rsidR="006D6BC4" w:rsidRPr="00715280">
        <w:rPr>
          <w:sz w:val="24"/>
          <w:szCs w:val="24"/>
        </w:rPr>
        <w:t xml:space="preserve"> auf der rechten Seite.</w:t>
      </w:r>
      <w:r w:rsidRPr="00715280">
        <w:rPr>
          <w:sz w:val="24"/>
          <w:szCs w:val="24"/>
        </w:rPr>
        <w:br/>
        <w:t>Die Haus-Nummer ist 135.</w:t>
      </w:r>
    </w:p>
    <w:p w14:paraId="7843929C" w14:textId="77777777" w:rsidR="006D6BC4" w:rsidRPr="00715280" w:rsidRDefault="006D6BC4">
      <w:pPr>
        <w:pStyle w:val="Standard1"/>
        <w:spacing w:line="288" w:lineRule="auto"/>
        <w:rPr>
          <w:rFonts w:eastAsia="Courier New"/>
          <w:sz w:val="24"/>
          <w:szCs w:val="24"/>
        </w:rPr>
      </w:pPr>
    </w:p>
    <w:p w14:paraId="535C60D5" w14:textId="77777777" w:rsidR="00D13C8F" w:rsidRPr="00715280" w:rsidRDefault="00D13C8F" w:rsidP="00D13C8F">
      <w:pPr>
        <w:pStyle w:val="Standard1"/>
        <w:spacing w:line="288" w:lineRule="auto"/>
        <w:rPr>
          <w:sz w:val="24"/>
          <w:szCs w:val="24"/>
        </w:rPr>
      </w:pPr>
      <w:r w:rsidRPr="00715280">
        <w:rPr>
          <w:b/>
          <w:bCs/>
          <w:sz w:val="24"/>
          <w:szCs w:val="24"/>
        </w:rPr>
        <w:t>Anfahrt vom Flug-Hafen Schönefeld:</w:t>
      </w:r>
    </w:p>
    <w:p w14:paraId="19FBB674" w14:textId="77777777" w:rsidR="00D13C8F" w:rsidRPr="00715280" w:rsidRDefault="00D13C8F" w:rsidP="00D13C8F">
      <w:pPr>
        <w:pStyle w:val="Standard1"/>
        <w:spacing w:line="288" w:lineRule="auto"/>
        <w:rPr>
          <w:sz w:val="24"/>
          <w:szCs w:val="24"/>
        </w:rPr>
      </w:pPr>
      <w:r w:rsidRPr="00715280">
        <w:rPr>
          <w:sz w:val="24"/>
          <w:szCs w:val="24"/>
        </w:rPr>
        <w:t xml:space="preserve">Manche Frauen kommen mit dem Flugzeug nach Berlin Schönefeld. </w:t>
      </w:r>
      <w:r w:rsidRPr="00715280">
        <w:rPr>
          <w:sz w:val="24"/>
          <w:szCs w:val="24"/>
        </w:rPr>
        <w:br/>
        <w:t xml:space="preserve">Von da aus gibt es </w:t>
      </w:r>
      <w:r w:rsidR="00AB790C" w:rsidRPr="00715280">
        <w:rPr>
          <w:sz w:val="24"/>
          <w:szCs w:val="24"/>
        </w:rPr>
        <w:t xml:space="preserve">3 </w:t>
      </w:r>
      <w:r w:rsidRPr="00715280">
        <w:rPr>
          <w:sz w:val="24"/>
          <w:szCs w:val="24"/>
        </w:rPr>
        <w:t>verschiedene Möglichkeiten, zum LFT zu kommen.</w:t>
      </w:r>
    </w:p>
    <w:p w14:paraId="68934945" w14:textId="77777777" w:rsidR="00D13C8F" w:rsidRPr="00715280" w:rsidRDefault="00D13C8F">
      <w:pPr>
        <w:pStyle w:val="Standard1"/>
        <w:spacing w:line="288" w:lineRule="auto"/>
        <w:rPr>
          <w:b/>
          <w:bCs/>
          <w:sz w:val="24"/>
          <w:szCs w:val="24"/>
        </w:rPr>
      </w:pPr>
    </w:p>
    <w:p w14:paraId="756EC0B1" w14:textId="77777777" w:rsidR="006D6BC4" w:rsidRPr="00715280" w:rsidRDefault="006D6BC4" w:rsidP="00194E2C">
      <w:pPr>
        <w:pStyle w:val="Standard1"/>
        <w:spacing w:line="288" w:lineRule="auto"/>
        <w:ind w:left="567"/>
        <w:rPr>
          <w:sz w:val="24"/>
          <w:szCs w:val="24"/>
        </w:rPr>
      </w:pPr>
      <w:r w:rsidRPr="00715280">
        <w:rPr>
          <w:b/>
          <w:bCs/>
          <w:sz w:val="24"/>
          <w:szCs w:val="24"/>
        </w:rPr>
        <w:t>Möglichkeit 1</w:t>
      </w:r>
      <w:r w:rsidR="00D13C8F" w:rsidRPr="00715280">
        <w:rPr>
          <w:b/>
          <w:bCs/>
          <w:sz w:val="24"/>
          <w:szCs w:val="24"/>
        </w:rPr>
        <w:t>:</w:t>
      </w:r>
    </w:p>
    <w:p w14:paraId="34E34455" w14:textId="77777777" w:rsidR="00D13C8F" w:rsidRPr="00715280" w:rsidRDefault="00D13C8F" w:rsidP="00194E2C">
      <w:pPr>
        <w:pStyle w:val="Standard1"/>
        <w:spacing w:line="288" w:lineRule="auto"/>
        <w:ind w:left="567"/>
        <w:rPr>
          <w:sz w:val="24"/>
          <w:szCs w:val="24"/>
        </w:rPr>
      </w:pPr>
      <w:r w:rsidRPr="00715280">
        <w:rPr>
          <w:sz w:val="24"/>
          <w:szCs w:val="24"/>
        </w:rPr>
        <w:t>Vom</w:t>
      </w:r>
      <w:r w:rsidR="006D6BC4" w:rsidRPr="00715280">
        <w:rPr>
          <w:sz w:val="24"/>
          <w:szCs w:val="24"/>
        </w:rPr>
        <w:t xml:space="preserve"> S-Bahnhof Flughafen Berlin-Schönefeld </w:t>
      </w:r>
      <w:r w:rsidRPr="00715280">
        <w:rPr>
          <w:sz w:val="24"/>
          <w:szCs w:val="24"/>
        </w:rPr>
        <w:t>nimmt man den</w:t>
      </w:r>
      <w:r w:rsidR="006D6BC4" w:rsidRPr="00715280">
        <w:rPr>
          <w:sz w:val="24"/>
          <w:szCs w:val="24"/>
        </w:rPr>
        <w:t xml:space="preserve"> Regional</w:t>
      </w:r>
      <w:r w:rsidR="00AB790C" w:rsidRPr="00715280">
        <w:rPr>
          <w:sz w:val="24"/>
          <w:szCs w:val="24"/>
        </w:rPr>
        <w:t>-E</w:t>
      </w:r>
      <w:r w:rsidR="006D6BC4" w:rsidRPr="00715280">
        <w:rPr>
          <w:sz w:val="24"/>
          <w:szCs w:val="24"/>
        </w:rPr>
        <w:t xml:space="preserve">xpress RE7 </w:t>
      </w:r>
      <w:r w:rsidRPr="00715280">
        <w:rPr>
          <w:sz w:val="24"/>
          <w:szCs w:val="24"/>
        </w:rPr>
        <w:t xml:space="preserve"> in </w:t>
      </w:r>
      <w:r w:rsidR="006D6BC4" w:rsidRPr="00715280">
        <w:rPr>
          <w:sz w:val="24"/>
          <w:szCs w:val="24"/>
        </w:rPr>
        <w:t>Richtung Dessau</w:t>
      </w:r>
      <w:r w:rsidRPr="00715280">
        <w:rPr>
          <w:sz w:val="24"/>
          <w:szCs w:val="24"/>
        </w:rPr>
        <w:t>.</w:t>
      </w:r>
    </w:p>
    <w:p w14:paraId="0DC13870" w14:textId="77777777" w:rsidR="006D6BC4" w:rsidRPr="00715280" w:rsidRDefault="00D13C8F" w:rsidP="00194E2C">
      <w:pPr>
        <w:pStyle w:val="Standard1"/>
        <w:spacing w:line="288" w:lineRule="auto"/>
        <w:ind w:left="567"/>
      </w:pPr>
      <w:r w:rsidRPr="00715280">
        <w:rPr>
          <w:sz w:val="24"/>
          <w:szCs w:val="24"/>
        </w:rPr>
        <w:t>Man muss bis</w:t>
      </w:r>
      <w:r w:rsidR="006D6BC4" w:rsidRPr="00715280">
        <w:rPr>
          <w:sz w:val="24"/>
          <w:szCs w:val="24"/>
        </w:rPr>
        <w:t xml:space="preserve"> zum Bahnhof Zoologischer Garten fahren. </w:t>
      </w:r>
      <w:r w:rsidRPr="00715280">
        <w:rPr>
          <w:sz w:val="24"/>
          <w:szCs w:val="24"/>
        </w:rPr>
        <w:br/>
      </w:r>
      <w:r w:rsidR="006D6BC4" w:rsidRPr="00715280">
        <w:rPr>
          <w:sz w:val="24"/>
          <w:szCs w:val="24"/>
        </w:rPr>
        <w:t xml:space="preserve">Von </w:t>
      </w:r>
      <w:r w:rsidRPr="00715280">
        <w:rPr>
          <w:sz w:val="24"/>
          <w:szCs w:val="24"/>
        </w:rPr>
        <w:t>da aus kann man</w:t>
      </w:r>
      <w:r w:rsidR="006D6BC4" w:rsidRPr="00715280">
        <w:rPr>
          <w:sz w:val="24"/>
          <w:szCs w:val="24"/>
        </w:rPr>
        <w:t xml:space="preserve"> die U-Bahn Linie 2 </w:t>
      </w:r>
      <w:r w:rsidR="00FB7081" w:rsidRPr="00715280">
        <w:rPr>
          <w:sz w:val="24"/>
          <w:szCs w:val="24"/>
        </w:rPr>
        <w:t xml:space="preserve">in </w:t>
      </w:r>
      <w:r w:rsidR="006D6BC4" w:rsidRPr="00715280">
        <w:rPr>
          <w:sz w:val="24"/>
          <w:szCs w:val="24"/>
        </w:rPr>
        <w:t>Richtung Ruhleben nehmen</w:t>
      </w:r>
      <w:r w:rsidRPr="00715280">
        <w:rPr>
          <w:sz w:val="24"/>
          <w:szCs w:val="24"/>
        </w:rPr>
        <w:t>.</w:t>
      </w:r>
      <w:r w:rsidRPr="00715280">
        <w:rPr>
          <w:sz w:val="24"/>
          <w:szCs w:val="24"/>
        </w:rPr>
        <w:br/>
        <w:t xml:space="preserve">An der nächsten Halte-Stelle muss man aussteigen. Das ist die Halte-Stelle </w:t>
      </w:r>
      <w:r w:rsidR="006D6BC4" w:rsidRPr="00715280">
        <w:rPr>
          <w:sz w:val="24"/>
          <w:szCs w:val="24"/>
        </w:rPr>
        <w:t>Ernst-Reuter-Platz</w:t>
      </w:r>
      <w:r w:rsidRPr="00715280">
        <w:rPr>
          <w:sz w:val="24"/>
          <w:szCs w:val="24"/>
        </w:rPr>
        <w:t>.</w:t>
      </w:r>
      <w:r w:rsidRPr="00715280">
        <w:rPr>
          <w:sz w:val="24"/>
          <w:szCs w:val="24"/>
        </w:rPr>
        <w:br/>
        <w:t>Dorthin kommt man auch mit dem Bus.</w:t>
      </w:r>
      <w:r w:rsidRPr="00715280">
        <w:rPr>
          <w:sz w:val="24"/>
          <w:szCs w:val="24"/>
        </w:rPr>
        <w:br/>
        <w:t>Man kann mit den</w:t>
      </w:r>
      <w:r w:rsidR="006D6BC4" w:rsidRPr="00715280">
        <w:rPr>
          <w:sz w:val="24"/>
          <w:szCs w:val="24"/>
        </w:rPr>
        <w:t xml:space="preserve"> Bus</w:t>
      </w:r>
      <w:r w:rsidRPr="00715280">
        <w:rPr>
          <w:sz w:val="24"/>
          <w:szCs w:val="24"/>
        </w:rPr>
        <w:t>-L</w:t>
      </w:r>
      <w:r w:rsidR="006D6BC4" w:rsidRPr="00715280">
        <w:rPr>
          <w:sz w:val="24"/>
          <w:szCs w:val="24"/>
        </w:rPr>
        <w:t xml:space="preserve">inien M45, 245 oder X9 bis </w:t>
      </w:r>
      <w:r w:rsidRPr="00715280">
        <w:rPr>
          <w:sz w:val="24"/>
          <w:szCs w:val="24"/>
        </w:rPr>
        <w:t xml:space="preserve">zum </w:t>
      </w:r>
      <w:r w:rsidR="006D6BC4" w:rsidRPr="00715280">
        <w:rPr>
          <w:sz w:val="24"/>
          <w:szCs w:val="24"/>
        </w:rPr>
        <w:t xml:space="preserve">Ernst-Reuter-Platz fahren. </w:t>
      </w:r>
      <w:r w:rsidRPr="00715280">
        <w:rPr>
          <w:sz w:val="24"/>
          <w:szCs w:val="24"/>
        </w:rPr>
        <w:br/>
      </w:r>
      <w:r w:rsidR="00FB7081" w:rsidRPr="00715280">
        <w:rPr>
          <w:sz w:val="24"/>
          <w:szCs w:val="24"/>
        </w:rPr>
        <w:t xml:space="preserve">Dann läuft man 450 Meter zu Fuß die Straße des 17. Juni runter. </w:t>
      </w:r>
      <w:r w:rsidR="00FB7081" w:rsidRPr="00715280">
        <w:rPr>
          <w:sz w:val="24"/>
          <w:szCs w:val="24"/>
        </w:rPr>
        <w:br/>
        <w:t>Das Haupt-Gebäude der TU Berlin ist das 2. Haus auf der rechten Seite.</w:t>
      </w:r>
      <w:r w:rsidR="00FB7081" w:rsidRPr="00715280">
        <w:rPr>
          <w:sz w:val="24"/>
          <w:szCs w:val="24"/>
        </w:rPr>
        <w:br/>
        <w:t>Die Haus-Nummer ist 135.</w:t>
      </w:r>
    </w:p>
    <w:p w14:paraId="489EE612" w14:textId="77777777" w:rsidR="00AB790C" w:rsidRPr="00715280" w:rsidRDefault="00AB790C" w:rsidP="00194E2C">
      <w:pPr>
        <w:pStyle w:val="Standard1"/>
        <w:spacing w:line="288" w:lineRule="auto"/>
        <w:ind w:left="567"/>
        <w:rPr>
          <w:color w:val="FF00CC"/>
          <w:sz w:val="24"/>
          <w:szCs w:val="24"/>
        </w:rPr>
      </w:pPr>
    </w:p>
    <w:p w14:paraId="12ED2206" w14:textId="77777777" w:rsidR="006D6BC4" w:rsidRPr="00715280" w:rsidRDefault="006D6BC4" w:rsidP="00194E2C">
      <w:pPr>
        <w:pStyle w:val="Standard1"/>
        <w:spacing w:line="288" w:lineRule="auto"/>
        <w:ind w:left="567"/>
        <w:rPr>
          <w:sz w:val="24"/>
          <w:szCs w:val="24"/>
        </w:rPr>
      </w:pPr>
      <w:r w:rsidRPr="00715280">
        <w:rPr>
          <w:b/>
          <w:bCs/>
          <w:sz w:val="24"/>
          <w:szCs w:val="24"/>
        </w:rPr>
        <w:t>Möglichkeit 2</w:t>
      </w:r>
      <w:r w:rsidR="00FB7081" w:rsidRPr="00715280">
        <w:rPr>
          <w:b/>
          <w:bCs/>
          <w:sz w:val="24"/>
          <w:szCs w:val="24"/>
        </w:rPr>
        <w:t>:</w:t>
      </w:r>
    </w:p>
    <w:p w14:paraId="2E3EFFB8" w14:textId="77777777" w:rsidR="00FB7081" w:rsidRPr="00715280" w:rsidRDefault="00FB7081" w:rsidP="00194E2C">
      <w:pPr>
        <w:pStyle w:val="Standard1"/>
        <w:spacing w:line="288" w:lineRule="auto"/>
        <w:ind w:left="567"/>
        <w:rPr>
          <w:sz w:val="24"/>
          <w:szCs w:val="24"/>
        </w:rPr>
      </w:pPr>
      <w:r w:rsidRPr="00715280">
        <w:rPr>
          <w:sz w:val="24"/>
          <w:szCs w:val="24"/>
        </w:rPr>
        <w:t>Vom S-Bahnhof Flughafen Berlin-Schönefeld kann man m</w:t>
      </w:r>
      <w:r w:rsidR="006D6BC4" w:rsidRPr="00715280">
        <w:rPr>
          <w:sz w:val="24"/>
          <w:szCs w:val="24"/>
        </w:rPr>
        <w:t xml:space="preserve">it der  S-Bahnlinie 9 </w:t>
      </w:r>
      <w:r w:rsidRPr="00715280">
        <w:rPr>
          <w:sz w:val="24"/>
          <w:szCs w:val="24"/>
        </w:rPr>
        <w:t xml:space="preserve"> in </w:t>
      </w:r>
      <w:r w:rsidR="006D6BC4" w:rsidRPr="00715280">
        <w:rPr>
          <w:sz w:val="24"/>
          <w:szCs w:val="24"/>
        </w:rPr>
        <w:t>Richtung Pankow</w:t>
      </w:r>
      <w:r w:rsidRPr="00715280">
        <w:rPr>
          <w:sz w:val="24"/>
          <w:szCs w:val="24"/>
        </w:rPr>
        <w:t xml:space="preserve"> fahren.</w:t>
      </w:r>
    </w:p>
    <w:p w14:paraId="41E510E2" w14:textId="77777777" w:rsidR="00FB7081" w:rsidRPr="00715280" w:rsidRDefault="00FB7081" w:rsidP="00194E2C">
      <w:pPr>
        <w:pStyle w:val="Standard1"/>
        <w:spacing w:line="288" w:lineRule="auto"/>
        <w:ind w:left="567"/>
        <w:rPr>
          <w:sz w:val="24"/>
          <w:szCs w:val="24"/>
        </w:rPr>
      </w:pPr>
      <w:r w:rsidRPr="00715280">
        <w:rPr>
          <w:sz w:val="24"/>
          <w:szCs w:val="24"/>
        </w:rPr>
        <w:t xml:space="preserve">Man steigt an der Halte-Stelle </w:t>
      </w:r>
      <w:r w:rsidR="006D6BC4" w:rsidRPr="00715280">
        <w:rPr>
          <w:sz w:val="24"/>
          <w:szCs w:val="24"/>
        </w:rPr>
        <w:t>Ostkreuz</w:t>
      </w:r>
      <w:r w:rsidRPr="00715280">
        <w:rPr>
          <w:sz w:val="24"/>
          <w:szCs w:val="24"/>
        </w:rPr>
        <w:t xml:space="preserve"> aus. </w:t>
      </w:r>
    </w:p>
    <w:p w14:paraId="0BC57C2E" w14:textId="77777777" w:rsidR="00FB7081" w:rsidRPr="00715280" w:rsidRDefault="00FB7081" w:rsidP="00194E2C">
      <w:pPr>
        <w:pStyle w:val="Standard1"/>
        <w:spacing w:line="288" w:lineRule="auto"/>
        <w:ind w:left="567"/>
        <w:rPr>
          <w:sz w:val="24"/>
          <w:szCs w:val="24"/>
        </w:rPr>
      </w:pPr>
      <w:r w:rsidRPr="00715280">
        <w:rPr>
          <w:sz w:val="24"/>
          <w:szCs w:val="24"/>
        </w:rPr>
        <w:t>Dort steigt man um</w:t>
      </w:r>
      <w:r w:rsidR="006D6BC4" w:rsidRPr="00715280">
        <w:rPr>
          <w:sz w:val="24"/>
          <w:szCs w:val="24"/>
        </w:rPr>
        <w:t xml:space="preserve"> in die S-Bahn 5</w:t>
      </w:r>
      <w:r w:rsidRPr="00715280">
        <w:rPr>
          <w:sz w:val="24"/>
          <w:szCs w:val="24"/>
        </w:rPr>
        <w:t xml:space="preserve"> Richtung Charlottenburg.</w:t>
      </w:r>
      <w:r w:rsidRPr="00715280">
        <w:rPr>
          <w:sz w:val="24"/>
          <w:szCs w:val="24"/>
        </w:rPr>
        <w:br/>
        <w:t>Oder in die S-Bahn</w:t>
      </w:r>
      <w:r w:rsidR="006D6BC4" w:rsidRPr="00715280">
        <w:rPr>
          <w:sz w:val="24"/>
          <w:szCs w:val="24"/>
        </w:rPr>
        <w:t xml:space="preserve"> 7 </w:t>
      </w:r>
      <w:r w:rsidRPr="00715280">
        <w:rPr>
          <w:sz w:val="24"/>
          <w:szCs w:val="24"/>
        </w:rPr>
        <w:t>Richtung Westkreuz.</w:t>
      </w:r>
    </w:p>
    <w:p w14:paraId="3239AE87" w14:textId="77777777" w:rsidR="00FB7081" w:rsidRPr="00715280" w:rsidRDefault="00FB7081" w:rsidP="00194E2C">
      <w:pPr>
        <w:pStyle w:val="Standard1"/>
        <w:spacing w:line="288" w:lineRule="auto"/>
        <w:ind w:left="567"/>
        <w:rPr>
          <w:sz w:val="24"/>
          <w:szCs w:val="24"/>
        </w:rPr>
      </w:pPr>
      <w:r w:rsidRPr="00715280">
        <w:rPr>
          <w:sz w:val="24"/>
          <w:szCs w:val="24"/>
        </w:rPr>
        <w:t>O</w:t>
      </w:r>
      <w:r w:rsidR="006D6BC4" w:rsidRPr="00715280">
        <w:rPr>
          <w:sz w:val="24"/>
          <w:szCs w:val="24"/>
        </w:rPr>
        <w:t xml:space="preserve">der </w:t>
      </w:r>
      <w:r w:rsidRPr="00715280">
        <w:rPr>
          <w:sz w:val="24"/>
          <w:szCs w:val="24"/>
        </w:rPr>
        <w:t xml:space="preserve">in die S-Bahn </w:t>
      </w:r>
      <w:r w:rsidR="006D6BC4" w:rsidRPr="00715280">
        <w:rPr>
          <w:sz w:val="24"/>
          <w:szCs w:val="24"/>
        </w:rPr>
        <w:t xml:space="preserve">75 </w:t>
      </w:r>
      <w:r w:rsidRPr="00715280">
        <w:rPr>
          <w:sz w:val="24"/>
          <w:szCs w:val="24"/>
        </w:rPr>
        <w:t>Richtung</w:t>
      </w:r>
      <w:r w:rsidR="006D6BC4" w:rsidRPr="00715280">
        <w:rPr>
          <w:sz w:val="24"/>
          <w:szCs w:val="24"/>
        </w:rPr>
        <w:t xml:space="preserve"> Potsdam oder Spandau</w:t>
      </w:r>
      <w:r w:rsidRPr="00715280">
        <w:rPr>
          <w:sz w:val="24"/>
          <w:szCs w:val="24"/>
        </w:rPr>
        <w:t>.</w:t>
      </w:r>
      <w:r w:rsidRPr="00715280">
        <w:rPr>
          <w:sz w:val="24"/>
          <w:szCs w:val="24"/>
        </w:rPr>
        <w:br/>
        <w:t xml:space="preserve">Mit allen diesen S-Bahnen muss man bis zum </w:t>
      </w:r>
      <w:r w:rsidR="006D6BC4" w:rsidRPr="00715280">
        <w:rPr>
          <w:sz w:val="24"/>
          <w:szCs w:val="24"/>
        </w:rPr>
        <w:t xml:space="preserve">Bahnhof Tiergarten </w:t>
      </w:r>
      <w:r w:rsidRPr="00715280">
        <w:rPr>
          <w:sz w:val="24"/>
          <w:szCs w:val="24"/>
        </w:rPr>
        <w:t xml:space="preserve">fahren und dort </w:t>
      </w:r>
      <w:r w:rsidR="006D6BC4" w:rsidRPr="00715280">
        <w:rPr>
          <w:sz w:val="24"/>
          <w:szCs w:val="24"/>
        </w:rPr>
        <w:t xml:space="preserve">aussteigen. </w:t>
      </w:r>
      <w:r w:rsidRPr="00715280">
        <w:rPr>
          <w:sz w:val="24"/>
          <w:szCs w:val="24"/>
        </w:rPr>
        <w:br/>
        <w:t>Dann geht man zu Fuß weiter.</w:t>
      </w:r>
    </w:p>
    <w:p w14:paraId="69E94543" w14:textId="77777777" w:rsidR="00FB7081" w:rsidRPr="00715280" w:rsidRDefault="00FB7081" w:rsidP="00194E2C">
      <w:pPr>
        <w:pStyle w:val="Standard1"/>
        <w:spacing w:line="288" w:lineRule="auto"/>
        <w:ind w:left="567"/>
        <w:rPr>
          <w:sz w:val="24"/>
          <w:szCs w:val="24"/>
        </w:rPr>
      </w:pPr>
      <w:r w:rsidRPr="00715280">
        <w:rPr>
          <w:sz w:val="24"/>
          <w:szCs w:val="24"/>
        </w:rPr>
        <w:t xml:space="preserve">Man läuft </w:t>
      </w:r>
      <w:r w:rsidR="006D6BC4" w:rsidRPr="00715280">
        <w:rPr>
          <w:sz w:val="24"/>
          <w:szCs w:val="24"/>
        </w:rPr>
        <w:t xml:space="preserve">700 </w:t>
      </w:r>
      <w:r w:rsidRPr="00715280">
        <w:rPr>
          <w:sz w:val="24"/>
          <w:szCs w:val="24"/>
        </w:rPr>
        <w:t>Meter weit</w:t>
      </w:r>
      <w:r w:rsidR="006D6BC4" w:rsidRPr="00715280">
        <w:rPr>
          <w:sz w:val="24"/>
          <w:szCs w:val="24"/>
        </w:rPr>
        <w:t xml:space="preserve"> die Straße des 17. Juni </w:t>
      </w:r>
      <w:r w:rsidRPr="00715280">
        <w:rPr>
          <w:sz w:val="24"/>
          <w:szCs w:val="24"/>
        </w:rPr>
        <w:t xml:space="preserve">runter. In </w:t>
      </w:r>
      <w:r w:rsidR="006D6BC4" w:rsidRPr="00715280">
        <w:rPr>
          <w:sz w:val="24"/>
          <w:szCs w:val="24"/>
        </w:rPr>
        <w:t>Richtung Ernst-Reuter-Platz nach rechts</w:t>
      </w:r>
      <w:r w:rsidRPr="00715280">
        <w:rPr>
          <w:sz w:val="24"/>
          <w:szCs w:val="24"/>
        </w:rPr>
        <w:t>.</w:t>
      </w:r>
    </w:p>
    <w:p w14:paraId="3512FB79" w14:textId="77777777" w:rsidR="006D6BC4" w:rsidRPr="00715280" w:rsidRDefault="006D6BC4" w:rsidP="00194E2C">
      <w:pPr>
        <w:pStyle w:val="Standard1"/>
        <w:spacing w:line="288" w:lineRule="auto"/>
        <w:ind w:left="567"/>
        <w:rPr>
          <w:sz w:val="24"/>
          <w:szCs w:val="24"/>
        </w:rPr>
      </w:pPr>
      <w:r w:rsidRPr="00715280">
        <w:rPr>
          <w:sz w:val="24"/>
          <w:szCs w:val="24"/>
        </w:rPr>
        <w:t>Das Haupt</w:t>
      </w:r>
      <w:r w:rsidR="00FB7081" w:rsidRPr="00715280">
        <w:rPr>
          <w:sz w:val="24"/>
          <w:szCs w:val="24"/>
        </w:rPr>
        <w:t>-G</w:t>
      </w:r>
      <w:r w:rsidRPr="00715280">
        <w:rPr>
          <w:sz w:val="24"/>
          <w:szCs w:val="24"/>
        </w:rPr>
        <w:t xml:space="preserve">ebäude </w:t>
      </w:r>
      <w:r w:rsidR="00FB7081" w:rsidRPr="00715280">
        <w:rPr>
          <w:sz w:val="24"/>
          <w:szCs w:val="24"/>
        </w:rPr>
        <w:t>der TU Berlin is</w:t>
      </w:r>
      <w:r w:rsidRPr="00715280">
        <w:rPr>
          <w:sz w:val="24"/>
          <w:szCs w:val="24"/>
        </w:rPr>
        <w:t>t auf der linken Seite.</w:t>
      </w:r>
    </w:p>
    <w:p w14:paraId="34462C85" w14:textId="77777777" w:rsidR="00FB7081" w:rsidRPr="00715280" w:rsidRDefault="00FB7081" w:rsidP="00194E2C">
      <w:pPr>
        <w:pStyle w:val="Standard1"/>
        <w:spacing w:line="288" w:lineRule="auto"/>
        <w:ind w:left="567"/>
        <w:rPr>
          <w:sz w:val="24"/>
          <w:szCs w:val="24"/>
        </w:rPr>
      </w:pPr>
      <w:r w:rsidRPr="00715280">
        <w:rPr>
          <w:sz w:val="24"/>
          <w:szCs w:val="24"/>
        </w:rPr>
        <w:t>Die Haus-Nummer ist 135.</w:t>
      </w:r>
    </w:p>
    <w:p w14:paraId="0326C2D0" w14:textId="77777777" w:rsidR="00FB7081" w:rsidRPr="00715280" w:rsidRDefault="00FB7081" w:rsidP="00194E2C">
      <w:pPr>
        <w:pStyle w:val="Standard1"/>
        <w:spacing w:line="288" w:lineRule="auto"/>
        <w:ind w:left="567"/>
        <w:rPr>
          <w:b/>
          <w:bCs/>
          <w:sz w:val="24"/>
          <w:szCs w:val="24"/>
        </w:rPr>
      </w:pPr>
    </w:p>
    <w:p w14:paraId="010C4689" w14:textId="77777777" w:rsidR="006D6BC4" w:rsidRPr="00715280" w:rsidRDefault="006D6BC4" w:rsidP="00194E2C">
      <w:pPr>
        <w:pStyle w:val="Standard1"/>
        <w:spacing w:line="288" w:lineRule="auto"/>
        <w:ind w:left="567"/>
        <w:rPr>
          <w:sz w:val="24"/>
          <w:szCs w:val="24"/>
        </w:rPr>
      </w:pPr>
      <w:r w:rsidRPr="00715280">
        <w:rPr>
          <w:b/>
          <w:bCs/>
          <w:sz w:val="24"/>
          <w:szCs w:val="24"/>
        </w:rPr>
        <w:t>Möglichkeit 3</w:t>
      </w:r>
      <w:r w:rsidR="00FB7081" w:rsidRPr="00715280">
        <w:rPr>
          <w:b/>
          <w:bCs/>
          <w:sz w:val="24"/>
          <w:szCs w:val="24"/>
        </w:rPr>
        <w:t>:</w:t>
      </w:r>
    </w:p>
    <w:p w14:paraId="4EFAA640" w14:textId="77777777" w:rsidR="00264612" w:rsidRPr="00715280" w:rsidRDefault="00264612" w:rsidP="00194E2C">
      <w:pPr>
        <w:pStyle w:val="Standard1"/>
        <w:spacing w:line="288" w:lineRule="auto"/>
        <w:ind w:left="567"/>
        <w:rPr>
          <w:sz w:val="24"/>
          <w:szCs w:val="24"/>
        </w:rPr>
      </w:pPr>
      <w:r w:rsidRPr="00715280">
        <w:rPr>
          <w:sz w:val="24"/>
          <w:szCs w:val="24"/>
        </w:rPr>
        <w:t>Vom S-Bahnhof Flughafen Berlin-Schönefeld kann man m</w:t>
      </w:r>
      <w:r w:rsidR="006D6BC4" w:rsidRPr="00715280">
        <w:rPr>
          <w:sz w:val="24"/>
          <w:szCs w:val="24"/>
        </w:rPr>
        <w:t>it der Bus</w:t>
      </w:r>
      <w:r w:rsidRPr="00715280">
        <w:rPr>
          <w:sz w:val="24"/>
          <w:szCs w:val="24"/>
        </w:rPr>
        <w:t>-L</w:t>
      </w:r>
      <w:r w:rsidR="006D6BC4" w:rsidRPr="00715280">
        <w:rPr>
          <w:sz w:val="24"/>
          <w:szCs w:val="24"/>
        </w:rPr>
        <w:t>inie X7 oder 171 zum U-Bahnhof Rudow fahren.</w:t>
      </w:r>
      <w:r w:rsidRPr="00715280">
        <w:rPr>
          <w:sz w:val="24"/>
          <w:szCs w:val="24"/>
        </w:rPr>
        <w:br/>
      </w:r>
      <w:r w:rsidR="006D6BC4" w:rsidRPr="00715280">
        <w:rPr>
          <w:sz w:val="24"/>
          <w:szCs w:val="24"/>
        </w:rPr>
        <w:t xml:space="preserve">Dort </w:t>
      </w:r>
      <w:r w:rsidRPr="00715280">
        <w:rPr>
          <w:sz w:val="24"/>
          <w:szCs w:val="24"/>
        </w:rPr>
        <w:t xml:space="preserve">nimmt man </w:t>
      </w:r>
      <w:r w:rsidR="006D6BC4" w:rsidRPr="00715280">
        <w:rPr>
          <w:sz w:val="24"/>
          <w:szCs w:val="24"/>
        </w:rPr>
        <w:t>die U-Bahn</w:t>
      </w:r>
      <w:r w:rsidRPr="00715280">
        <w:rPr>
          <w:sz w:val="24"/>
          <w:szCs w:val="24"/>
        </w:rPr>
        <w:t>-L</w:t>
      </w:r>
      <w:r w:rsidR="006D6BC4" w:rsidRPr="00715280">
        <w:rPr>
          <w:sz w:val="24"/>
          <w:szCs w:val="24"/>
        </w:rPr>
        <w:t>inie 7 Richtung Rathaus Spandau</w:t>
      </w:r>
      <w:r w:rsidRPr="00715280">
        <w:rPr>
          <w:sz w:val="24"/>
          <w:szCs w:val="24"/>
        </w:rPr>
        <w:t>.</w:t>
      </w:r>
    </w:p>
    <w:p w14:paraId="00C8C3BC" w14:textId="77777777" w:rsidR="00264612" w:rsidRPr="00715280" w:rsidRDefault="00264612" w:rsidP="00194E2C">
      <w:pPr>
        <w:pStyle w:val="Standard1"/>
        <w:spacing w:line="288" w:lineRule="auto"/>
        <w:ind w:left="567"/>
        <w:rPr>
          <w:sz w:val="24"/>
          <w:szCs w:val="24"/>
        </w:rPr>
      </w:pPr>
      <w:r w:rsidRPr="00715280">
        <w:rPr>
          <w:sz w:val="24"/>
          <w:szCs w:val="24"/>
        </w:rPr>
        <w:lastRenderedPageBreak/>
        <w:t>Damit fährt man bis zur Halte-Stelle Bismarckstraße</w:t>
      </w:r>
      <w:r w:rsidR="006D6BC4" w:rsidRPr="00715280">
        <w:rPr>
          <w:sz w:val="24"/>
          <w:szCs w:val="24"/>
        </w:rPr>
        <w:t xml:space="preserve">. </w:t>
      </w:r>
      <w:r w:rsidRPr="00715280">
        <w:rPr>
          <w:sz w:val="24"/>
          <w:szCs w:val="24"/>
        </w:rPr>
        <w:br/>
        <w:t xml:space="preserve">Dann steigt man in die Bus-Linie 2 in </w:t>
      </w:r>
      <w:r w:rsidR="006D6BC4" w:rsidRPr="00715280">
        <w:rPr>
          <w:sz w:val="24"/>
          <w:szCs w:val="24"/>
        </w:rPr>
        <w:t>Richtung Pankow</w:t>
      </w:r>
      <w:r w:rsidRPr="00715280">
        <w:rPr>
          <w:sz w:val="24"/>
          <w:szCs w:val="24"/>
        </w:rPr>
        <w:t>.</w:t>
      </w:r>
    </w:p>
    <w:p w14:paraId="3109A58A" w14:textId="77777777" w:rsidR="00264612" w:rsidRPr="00715280" w:rsidRDefault="00264612" w:rsidP="00194E2C">
      <w:pPr>
        <w:pStyle w:val="Standard1"/>
        <w:spacing w:line="288" w:lineRule="auto"/>
        <w:ind w:left="567"/>
        <w:rPr>
          <w:sz w:val="24"/>
          <w:szCs w:val="24"/>
        </w:rPr>
      </w:pPr>
      <w:r w:rsidRPr="00715280">
        <w:rPr>
          <w:sz w:val="24"/>
          <w:szCs w:val="24"/>
        </w:rPr>
        <w:t xml:space="preserve">An der zweiten Halte-Stelle steigt man aus. Das ist am </w:t>
      </w:r>
      <w:r w:rsidR="006D6BC4" w:rsidRPr="00715280">
        <w:rPr>
          <w:sz w:val="24"/>
          <w:szCs w:val="24"/>
        </w:rPr>
        <w:t>Ernst-Reuter-Platz</w:t>
      </w:r>
      <w:r w:rsidRPr="00715280">
        <w:rPr>
          <w:sz w:val="24"/>
          <w:szCs w:val="24"/>
        </w:rPr>
        <w:t>.</w:t>
      </w:r>
    </w:p>
    <w:p w14:paraId="5A207959" w14:textId="77777777" w:rsidR="006D6BC4" w:rsidRPr="00715280" w:rsidRDefault="00264612" w:rsidP="00194E2C">
      <w:pPr>
        <w:pStyle w:val="Standard1"/>
        <w:spacing w:line="288" w:lineRule="auto"/>
        <w:ind w:left="567"/>
        <w:rPr>
          <w:sz w:val="24"/>
          <w:szCs w:val="24"/>
        </w:rPr>
      </w:pPr>
      <w:r w:rsidRPr="00715280">
        <w:rPr>
          <w:sz w:val="24"/>
          <w:szCs w:val="24"/>
        </w:rPr>
        <w:t xml:space="preserve">Dann läuft man 450 Meter zu Fuß die Straße des 17. Juni runter. </w:t>
      </w:r>
      <w:r w:rsidRPr="00715280">
        <w:rPr>
          <w:sz w:val="24"/>
          <w:szCs w:val="24"/>
        </w:rPr>
        <w:br/>
        <w:t>Das Haupt-Gebäude der TU Berlin ist das 2. Haus auf der rechten Seite.</w:t>
      </w:r>
      <w:r w:rsidRPr="00715280">
        <w:rPr>
          <w:sz w:val="24"/>
          <w:szCs w:val="24"/>
        </w:rPr>
        <w:br/>
        <w:t>Die Haus-Nummer ist 135.</w:t>
      </w:r>
    </w:p>
    <w:p w14:paraId="2ADC24FC" w14:textId="77777777" w:rsidR="00264612" w:rsidRPr="00715280" w:rsidRDefault="00264612">
      <w:pPr>
        <w:pStyle w:val="Standard1"/>
        <w:spacing w:line="288" w:lineRule="auto"/>
        <w:rPr>
          <w:rFonts w:eastAsia="Courier New"/>
          <w:sz w:val="24"/>
          <w:szCs w:val="24"/>
        </w:rPr>
      </w:pPr>
    </w:p>
    <w:p w14:paraId="5A83AB04" w14:textId="77777777" w:rsidR="006D6BC4" w:rsidRPr="00715280" w:rsidRDefault="006D6BC4">
      <w:pPr>
        <w:pStyle w:val="Standard1"/>
        <w:spacing w:line="288" w:lineRule="auto"/>
        <w:rPr>
          <w:b/>
          <w:bCs/>
          <w:sz w:val="24"/>
          <w:szCs w:val="24"/>
        </w:rPr>
      </w:pPr>
      <w:r w:rsidRPr="00715280">
        <w:rPr>
          <w:b/>
          <w:bCs/>
          <w:sz w:val="24"/>
          <w:szCs w:val="24"/>
        </w:rPr>
        <w:t>Mit dem Auto:</w:t>
      </w:r>
    </w:p>
    <w:p w14:paraId="08449FA2" w14:textId="77777777" w:rsidR="0065067F" w:rsidRPr="00715280" w:rsidRDefault="0065067F">
      <w:pPr>
        <w:pStyle w:val="Standard1"/>
        <w:spacing w:line="288" w:lineRule="auto"/>
        <w:rPr>
          <w:sz w:val="24"/>
          <w:szCs w:val="24"/>
        </w:rPr>
      </w:pPr>
      <w:r w:rsidRPr="00715280">
        <w:rPr>
          <w:sz w:val="24"/>
          <w:szCs w:val="24"/>
        </w:rPr>
        <w:t>Manche Frauen kommen mit dem Auto zum LFT.</w:t>
      </w:r>
      <w:r w:rsidRPr="00715280">
        <w:rPr>
          <w:sz w:val="24"/>
          <w:szCs w:val="24"/>
        </w:rPr>
        <w:br/>
        <w:t xml:space="preserve">Hier gibt es eine Weg-Beschreibung. </w:t>
      </w:r>
      <w:r w:rsidRPr="00715280">
        <w:rPr>
          <w:sz w:val="24"/>
          <w:szCs w:val="24"/>
        </w:rPr>
        <w:br/>
        <w:t>Welche die richtige ist, hängt davon ab, was welcher Richtung man kommt.</w:t>
      </w:r>
    </w:p>
    <w:p w14:paraId="4BACC1E6" w14:textId="77777777" w:rsidR="006D6BC4" w:rsidRPr="00715280" w:rsidRDefault="0065067F" w:rsidP="00194E2C">
      <w:pPr>
        <w:pStyle w:val="Standard1"/>
        <w:spacing w:line="288" w:lineRule="auto"/>
        <w:ind w:left="567"/>
        <w:rPr>
          <w:sz w:val="24"/>
          <w:szCs w:val="24"/>
        </w:rPr>
      </w:pPr>
      <w:r w:rsidRPr="00715280">
        <w:rPr>
          <w:b/>
          <w:bCs/>
          <w:sz w:val="24"/>
          <w:szCs w:val="24"/>
        </w:rPr>
        <w:br/>
      </w:r>
      <w:r w:rsidR="006D6BC4" w:rsidRPr="00715280">
        <w:rPr>
          <w:b/>
          <w:bCs/>
          <w:sz w:val="24"/>
          <w:szCs w:val="24"/>
        </w:rPr>
        <w:t>Aus Richtung Hamburg/Rostock (Autobahn A24)</w:t>
      </w:r>
    </w:p>
    <w:p w14:paraId="3D97694D" w14:textId="77777777" w:rsidR="0065067F" w:rsidRPr="00715280" w:rsidRDefault="006D6BC4" w:rsidP="00194E2C">
      <w:pPr>
        <w:pStyle w:val="Standard1"/>
        <w:spacing w:line="288" w:lineRule="auto"/>
        <w:ind w:left="567"/>
        <w:rPr>
          <w:sz w:val="24"/>
          <w:szCs w:val="24"/>
        </w:rPr>
      </w:pPr>
      <w:r w:rsidRPr="00715280">
        <w:rPr>
          <w:sz w:val="24"/>
          <w:szCs w:val="24"/>
        </w:rPr>
        <w:t>Am Autobahn</w:t>
      </w:r>
      <w:r w:rsidR="0065067F" w:rsidRPr="00715280">
        <w:rPr>
          <w:sz w:val="24"/>
          <w:szCs w:val="24"/>
        </w:rPr>
        <w:t>-D</w:t>
      </w:r>
      <w:r w:rsidRPr="00715280">
        <w:rPr>
          <w:sz w:val="24"/>
          <w:szCs w:val="24"/>
        </w:rPr>
        <w:t xml:space="preserve">reieck Oranienburg </w:t>
      </w:r>
      <w:r w:rsidR="0065067F" w:rsidRPr="00715280">
        <w:rPr>
          <w:sz w:val="24"/>
          <w:szCs w:val="24"/>
        </w:rPr>
        <w:t xml:space="preserve">muss man </w:t>
      </w:r>
      <w:r w:rsidRPr="00715280">
        <w:rPr>
          <w:sz w:val="24"/>
          <w:szCs w:val="24"/>
        </w:rPr>
        <w:t>auf die A111 Richtung Berlin-Zentrum abbiegen</w:t>
      </w:r>
      <w:r w:rsidR="0065067F" w:rsidRPr="00715280">
        <w:rPr>
          <w:sz w:val="24"/>
          <w:szCs w:val="24"/>
        </w:rPr>
        <w:t>.</w:t>
      </w:r>
      <w:r w:rsidR="0065067F" w:rsidRPr="00715280">
        <w:rPr>
          <w:sz w:val="24"/>
          <w:szCs w:val="24"/>
        </w:rPr>
        <w:br/>
        <w:t>A</w:t>
      </w:r>
      <w:r w:rsidRPr="00715280">
        <w:rPr>
          <w:sz w:val="24"/>
          <w:szCs w:val="24"/>
        </w:rPr>
        <w:t>m Autobahn</w:t>
      </w:r>
      <w:r w:rsidR="0065067F" w:rsidRPr="00715280">
        <w:rPr>
          <w:sz w:val="24"/>
          <w:szCs w:val="24"/>
        </w:rPr>
        <w:t>-D</w:t>
      </w:r>
      <w:r w:rsidRPr="00715280">
        <w:rPr>
          <w:sz w:val="24"/>
          <w:szCs w:val="24"/>
        </w:rPr>
        <w:t xml:space="preserve">reieck Charlottenburg </w:t>
      </w:r>
      <w:r w:rsidR="0065067F" w:rsidRPr="00715280">
        <w:rPr>
          <w:sz w:val="24"/>
          <w:szCs w:val="24"/>
        </w:rPr>
        <w:t xml:space="preserve">muss man </w:t>
      </w:r>
      <w:r w:rsidRPr="00715280">
        <w:rPr>
          <w:sz w:val="24"/>
          <w:szCs w:val="24"/>
        </w:rPr>
        <w:t xml:space="preserve">auf die </w:t>
      </w:r>
      <w:r w:rsidR="0065067F" w:rsidRPr="00715280">
        <w:rPr>
          <w:sz w:val="24"/>
          <w:szCs w:val="24"/>
        </w:rPr>
        <w:t xml:space="preserve">Autobahn </w:t>
      </w:r>
      <w:r w:rsidRPr="00715280">
        <w:rPr>
          <w:sz w:val="24"/>
          <w:szCs w:val="24"/>
        </w:rPr>
        <w:t xml:space="preserve">A100 (Stadtring) Richtung Funkturm wechseln. </w:t>
      </w:r>
      <w:r w:rsidR="0065067F" w:rsidRPr="00715280">
        <w:rPr>
          <w:sz w:val="24"/>
          <w:szCs w:val="24"/>
        </w:rPr>
        <w:br/>
        <w:t>Man verlässt den Stadtring a</w:t>
      </w:r>
      <w:r w:rsidRPr="00715280">
        <w:rPr>
          <w:sz w:val="24"/>
          <w:szCs w:val="24"/>
        </w:rPr>
        <w:t>m Abzweig Kaiserdamm</w:t>
      </w:r>
      <w:r w:rsidR="0065067F" w:rsidRPr="00715280">
        <w:rPr>
          <w:sz w:val="24"/>
          <w:szCs w:val="24"/>
        </w:rPr>
        <w:t>.</w:t>
      </w:r>
    </w:p>
    <w:p w14:paraId="74AF7328" w14:textId="77777777" w:rsidR="0065067F" w:rsidRPr="00715280" w:rsidRDefault="0065067F" w:rsidP="00194E2C">
      <w:pPr>
        <w:pStyle w:val="Standard1"/>
        <w:spacing w:line="288" w:lineRule="auto"/>
        <w:ind w:left="567"/>
        <w:rPr>
          <w:sz w:val="24"/>
          <w:szCs w:val="24"/>
        </w:rPr>
      </w:pPr>
      <w:r w:rsidRPr="00715280">
        <w:rPr>
          <w:sz w:val="24"/>
          <w:szCs w:val="24"/>
        </w:rPr>
        <w:t>A</w:t>
      </w:r>
      <w:r w:rsidR="006D6BC4" w:rsidRPr="00715280">
        <w:rPr>
          <w:sz w:val="24"/>
          <w:szCs w:val="24"/>
        </w:rPr>
        <w:t xml:space="preserve">m Ende der Abfahrt </w:t>
      </w:r>
      <w:r w:rsidRPr="00715280">
        <w:rPr>
          <w:sz w:val="24"/>
          <w:szCs w:val="24"/>
        </w:rPr>
        <w:t xml:space="preserve">muss man </w:t>
      </w:r>
      <w:r w:rsidR="006D6BC4" w:rsidRPr="00715280">
        <w:rPr>
          <w:sz w:val="24"/>
          <w:szCs w:val="24"/>
        </w:rPr>
        <w:t xml:space="preserve">nach links abbiegen. </w:t>
      </w:r>
    </w:p>
    <w:p w14:paraId="09E1AA9D" w14:textId="77777777" w:rsidR="00F8311D" w:rsidRPr="00715280" w:rsidRDefault="00F8311D" w:rsidP="00194E2C">
      <w:pPr>
        <w:pStyle w:val="Standard1"/>
        <w:spacing w:line="288" w:lineRule="auto"/>
        <w:ind w:left="567"/>
        <w:rPr>
          <w:sz w:val="24"/>
          <w:szCs w:val="24"/>
        </w:rPr>
      </w:pPr>
      <w:r w:rsidRPr="00715280">
        <w:rPr>
          <w:sz w:val="24"/>
          <w:szCs w:val="24"/>
        </w:rPr>
        <w:t>Man fährt a</w:t>
      </w:r>
      <w:r w:rsidR="006D6BC4" w:rsidRPr="00715280">
        <w:rPr>
          <w:sz w:val="24"/>
          <w:szCs w:val="24"/>
        </w:rPr>
        <w:t>uf dem Kaiserdamm geradeaus</w:t>
      </w:r>
      <w:r w:rsidRPr="00715280">
        <w:rPr>
          <w:sz w:val="24"/>
          <w:szCs w:val="24"/>
        </w:rPr>
        <w:t>.</w:t>
      </w:r>
    </w:p>
    <w:p w14:paraId="315AFDDC" w14:textId="77777777" w:rsidR="00F8311D" w:rsidRPr="00715280" w:rsidRDefault="00F8311D" w:rsidP="00194E2C">
      <w:pPr>
        <w:pStyle w:val="Standard1"/>
        <w:spacing w:line="288" w:lineRule="auto"/>
        <w:ind w:left="567"/>
        <w:rPr>
          <w:sz w:val="24"/>
          <w:szCs w:val="24"/>
        </w:rPr>
      </w:pPr>
      <w:r w:rsidRPr="00715280">
        <w:rPr>
          <w:sz w:val="24"/>
          <w:szCs w:val="24"/>
        </w:rPr>
        <w:t>Später heißt die Straße Bismarckstraße.</w:t>
      </w:r>
    </w:p>
    <w:p w14:paraId="0AC9BCF0" w14:textId="77777777" w:rsidR="00F8311D" w:rsidRPr="00715280" w:rsidRDefault="00F8311D" w:rsidP="00194E2C">
      <w:pPr>
        <w:pStyle w:val="Standard1"/>
        <w:spacing w:line="288" w:lineRule="auto"/>
        <w:ind w:left="567"/>
        <w:rPr>
          <w:sz w:val="24"/>
          <w:szCs w:val="24"/>
        </w:rPr>
      </w:pPr>
      <w:r w:rsidRPr="00715280">
        <w:rPr>
          <w:sz w:val="24"/>
          <w:szCs w:val="24"/>
        </w:rPr>
        <w:t xml:space="preserve">Man fährt geradeaus </w:t>
      </w:r>
      <w:r w:rsidR="006D6BC4" w:rsidRPr="00715280">
        <w:rPr>
          <w:sz w:val="24"/>
          <w:szCs w:val="24"/>
        </w:rPr>
        <w:t>bis zum Ernst-Reuter-Platz</w:t>
      </w:r>
      <w:r w:rsidRPr="00715280">
        <w:rPr>
          <w:sz w:val="24"/>
          <w:szCs w:val="24"/>
        </w:rPr>
        <w:t>.</w:t>
      </w:r>
    </w:p>
    <w:p w14:paraId="7861F8C2" w14:textId="77777777" w:rsidR="00F8311D" w:rsidRPr="00715280" w:rsidRDefault="00F8311D" w:rsidP="00194E2C">
      <w:pPr>
        <w:pStyle w:val="Standard1"/>
        <w:spacing w:line="288" w:lineRule="auto"/>
        <w:ind w:left="567"/>
        <w:rPr>
          <w:sz w:val="24"/>
          <w:szCs w:val="24"/>
        </w:rPr>
      </w:pPr>
      <w:r w:rsidRPr="00715280">
        <w:rPr>
          <w:sz w:val="24"/>
          <w:szCs w:val="24"/>
        </w:rPr>
        <w:t>Dann muss man d</w:t>
      </w:r>
      <w:r w:rsidR="006D6BC4" w:rsidRPr="00715280">
        <w:rPr>
          <w:sz w:val="24"/>
          <w:szCs w:val="24"/>
        </w:rPr>
        <w:t>en Platz halb umrunden</w:t>
      </w:r>
      <w:r w:rsidRPr="00715280">
        <w:rPr>
          <w:sz w:val="24"/>
          <w:szCs w:val="24"/>
        </w:rPr>
        <w:t xml:space="preserve"> und</w:t>
      </w:r>
      <w:r w:rsidR="006D6BC4" w:rsidRPr="00715280">
        <w:rPr>
          <w:sz w:val="24"/>
          <w:szCs w:val="24"/>
        </w:rPr>
        <w:t xml:space="preserve"> in die Straße des 17. Juni abbiegen</w:t>
      </w:r>
      <w:r w:rsidRPr="00715280">
        <w:rPr>
          <w:sz w:val="24"/>
          <w:szCs w:val="24"/>
        </w:rPr>
        <w:t>.</w:t>
      </w:r>
    </w:p>
    <w:p w14:paraId="619125CF" w14:textId="77777777" w:rsidR="00F8311D" w:rsidRPr="00715280" w:rsidRDefault="00F8311D" w:rsidP="00194E2C">
      <w:pPr>
        <w:pStyle w:val="Standard1"/>
        <w:spacing w:line="288" w:lineRule="auto"/>
        <w:ind w:left="567"/>
        <w:rPr>
          <w:sz w:val="24"/>
          <w:szCs w:val="24"/>
        </w:rPr>
      </w:pPr>
      <w:r w:rsidRPr="00715280">
        <w:rPr>
          <w:sz w:val="24"/>
          <w:szCs w:val="24"/>
        </w:rPr>
        <w:t>Dort kann man dann</w:t>
      </w:r>
      <w:r w:rsidR="006D6BC4" w:rsidRPr="00715280">
        <w:rPr>
          <w:sz w:val="24"/>
          <w:szCs w:val="24"/>
        </w:rPr>
        <w:t xml:space="preserve"> </w:t>
      </w:r>
      <w:r w:rsidRPr="00715280">
        <w:rPr>
          <w:sz w:val="24"/>
          <w:szCs w:val="24"/>
        </w:rPr>
        <w:t>nach einem</w:t>
      </w:r>
      <w:r w:rsidR="006D6BC4" w:rsidRPr="00715280">
        <w:rPr>
          <w:sz w:val="24"/>
          <w:szCs w:val="24"/>
        </w:rPr>
        <w:t xml:space="preserve"> Parkplatz suchen. </w:t>
      </w:r>
    </w:p>
    <w:p w14:paraId="18644F71" w14:textId="77777777" w:rsidR="006D6BC4" w:rsidRPr="00715280" w:rsidRDefault="006D6BC4" w:rsidP="00194E2C">
      <w:pPr>
        <w:pStyle w:val="Standard1"/>
        <w:spacing w:line="288" w:lineRule="auto"/>
        <w:ind w:left="567"/>
        <w:rPr>
          <w:b/>
          <w:bCs/>
          <w:sz w:val="24"/>
          <w:szCs w:val="24"/>
        </w:rPr>
      </w:pPr>
      <w:r w:rsidRPr="00715280">
        <w:rPr>
          <w:sz w:val="24"/>
          <w:szCs w:val="24"/>
        </w:rPr>
        <w:t>Das Haupt</w:t>
      </w:r>
      <w:r w:rsidR="00F8311D" w:rsidRPr="00715280">
        <w:rPr>
          <w:sz w:val="24"/>
          <w:szCs w:val="24"/>
        </w:rPr>
        <w:t>-G</w:t>
      </w:r>
      <w:r w:rsidRPr="00715280">
        <w:rPr>
          <w:sz w:val="24"/>
          <w:szCs w:val="24"/>
        </w:rPr>
        <w:t xml:space="preserve">ebäude </w:t>
      </w:r>
      <w:r w:rsidR="00F8311D" w:rsidRPr="00715280">
        <w:rPr>
          <w:sz w:val="24"/>
          <w:szCs w:val="24"/>
        </w:rPr>
        <w:t xml:space="preserve">der TU Berlin </w:t>
      </w:r>
      <w:r w:rsidRPr="00715280">
        <w:rPr>
          <w:sz w:val="24"/>
          <w:szCs w:val="24"/>
        </w:rPr>
        <w:t>ist das zweite Haus auf der rechten Seite.</w:t>
      </w:r>
    </w:p>
    <w:p w14:paraId="5B486257" w14:textId="77777777" w:rsidR="00F8311D" w:rsidRPr="00715280" w:rsidRDefault="00F8311D" w:rsidP="00194E2C">
      <w:pPr>
        <w:pStyle w:val="Standard1"/>
        <w:spacing w:line="288" w:lineRule="auto"/>
        <w:ind w:left="567"/>
        <w:rPr>
          <w:sz w:val="24"/>
          <w:szCs w:val="24"/>
        </w:rPr>
      </w:pPr>
      <w:r w:rsidRPr="00715280">
        <w:rPr>
          <w:sz w:val="24"/>
          <w:szCs w:val="24"/>
        </w:rPr>
        <w:t>Die Haus-Nummer ist 135.</w:t>
      </w:r>
    </w:p>
    <w:p w14:paraId="02F1779B" w14:textId="77777777" w:rsidR="00F8311D" w:rsidRPr="00715280" w:rsidRDefault="00F8311D" w:rsidP="00194E2C">
      <w:pPr>
        <w:pStyle w:val="Standard1"/>
        <w:spacing w:line="288" w:lineRule="auto"/>
        <w:ind w:left="567"/>
        <w:rPr>
          <w:b/>
          <w:bCs/>
          <w:sz w:val="24"/>
          <w:szCs w:val="24"/>
        </w:rPr>
      </w:pPr>
    </w:p>
    <w:p w14:paraId="04861A2D" w14:textId="77777777" w:rsidR="00D648EF" w:rsidRPr="00715280" w:rsidRDefault="00D648EF" w:rsidP="00194E2C">
      <w:pPr>
        <w:pStyle w:val="Standard1"/>
        <w:spacing w:line="288" w:lineRule="auto"/>
        <w:ind w:left="567"/>
        <w:rPr>
          <w:b/>
          <w:bCs/>
          <w:sz w:val="24"/>
          <w:szCs w:val="24"/>
        </w:rPr>
      </w:pPr>
      <w:r w:rsidRPr="00715280">
        <w:rPr>
          <w:b/>
          <w:bCs/>
          <w:sz w:val="24"/>
          <w:szCs w:val="24"/>
        </w:rPr>
        <w:t>Es gibt barriere-freie Park-Plätze am Veranstaltungs-Ort.</w:t>
      </w:r>
    </w:p>
    <w:p w14:paraId="27A6F1EA" w14:textId="77777777" w:rsidR="00D648EF" w:rsidRPr="00715280" w:rsidRDefault="00D648EF" w:rsidP="00194E2C">
      <w:pPr>
        <w:pStyle w:val="Standard1"/>
        <w:spacing w:line="288" w:lineRule="auto"/>
        <w:ind w:left="567"/>
        <w:rPr>
          <w:rFonts w:eastAsia="Courier New"/>
          <w:b/>
          <w:bCs/>
          <w:color w:val="FF40FF"/>
          <w:sz w:val="24"/>
          <w:szCs w:val="24"/>
        </w:rPr>
      </w:pPr>
      <w:r w:rsidRPr="00715280">
        <w:rPr>
          <w:b/>
          <w:bCs/>
          <w:sz w:val="24"/>
          <w:szCs w:val="24"/>
        </w:rPr>
        <w:t>Sie sind gekennzeichnet.</w:t>
      </w:r>
    </w:p>
    <w:p w14:paraId="4A9B6601" w14:textId="77777777" w:rsidR="00D648EF" w:rsidRPr="00715280" w:rsidRDefault="00D648EF" w:rsidP="00194E2C">
      <w:pPr>
        <w:pStyle w:val="Standard1"/>
        <w:spacing w:line="288" w:lineRule="auto"/>
        <w:ind w:left="567"/>
        <w:rPr>
          <w:b/>
          <w:bCs/>
          <w:sz w:val="24"/>
          <w:szCs w:val="24"/>
        </w:rPr>
      </w:pPr>
    </w:p>
    <w:p w14:paraId="46A5144F" w14:textId="77777777" w:rsidR="006D6BC4" w:rsidRPr="00715280" w:rsidRDefault="006D6BC4" w:rsidP="00194E2C">
      <w:pPr>
        <w:pStyle w:val="Standard1"/>
        <w:spacing w:line="288" w:lineRule="auto"/>
        <w:ind w:left="567"/>
        <w:rPr>
          <w:sz w:val="24"/>
          <w:szCs w:val="24"/>
        </w:rPr>
      </w:pPr>
      <w:r w:rsidRPr="00715280">
        <w:rPr>
          <w:b/>
          <w:bCs/>
          <w:sz w:val="24"/>
          <w:szCs w:val="24"/>
        </w:rPr>
        <w:t>Aus Richtung Hannover (A2) und Leipzig/Nürnberg (A9)</w:t>
      </w:r>
    </w:p>
    <w:p w14:paraId="4608F80F" w14:textId="77777777" w:rsidR="00AB2481" w:rsidRPr="00715280" w:rsidRDefault="006D6BC4" w:rsidP="00194E2C">
      <w:pPr>
        <w:pStyle w:val="Standard1"/>
        <w:spacing w:line="288" w:lineRule="auto"/>
        <w:ind w:left="567"/>
        <w:rPr>
          <w:sz w:val="24"/>
          <w:szCs w:val="24"/>
        </w:rPr>
      </w:pPr>
      <w:r w:rsidRPr="00715280">
        <w:rPr>
          <w:sz w:val="24"/>
          <w:szCs w:val="24"/>
        </w:rPr>
        <w:t xml:space="preserve">Auf der </w:t>
      </w:r>
      <w:r w:rsidR="00AB2481" w:rsidRPr="00715280">
        <w:rPr>
          <w:sz w:val="24"/>
          <w:szCs w:val="24"/>
        </w:rPr>
        <w:t xml:space="preserve">Autobahn </w:t>
      </w:r>
      <w:r w:rsidRPr="00715280">
        <w:rPr>
          <w:sz w:val="24"/>
          <w:szCs w:val="24"/>
        </w:rPr>
        <w:t xml:space="preserve">A10 (Berliner Ring) </w:t>
      </w:r>
      <w:r w:rsidR="00AB2481" w:rsidRPr="00715280">
        <w:rPr>
          <w:sz w:val="24"/>
          <w:szCs w:val="24"/>
        </w:rPr>
        <w:t xml:space="preserve">fährt man </w:t>
      </w:r>
      <w:r w:rsidRPr="00715280">
        <w:rPr>
          <w:sz w:val="24"/>
          <w:szCs w:val="24"/>
        </w:rPr>
        <w:t>bis zum Autobahndreieck Drewitz</w:t>
      </w:r>
      <w:r w:rsidR="00AB2481" w:rsidRPr="00715280">
        <w:rPr>
          <w:sz w:val="24"/>
          <w:szCs w:val="24"/>
        </w:rPr>
        <w:t>.</w:t>
      </w:r>
    </w:p>
    <w:p w14:paraId="61213DBA" w14:textId="77777777" w:rsidR="00AB2481" w:rsidRPr="00715280" w:rsidRDefault="00AB2481" w:rsidP="00194E2C">
      <w:pPr>
        <w:pStyle w:val="Standard1"/>
        <w:spacing w:line="288" w:lineRule="auto"/>
        <w:ind w:left="567"/>
        <w:rPr>
          <w:sz w:val="24"/>
          <w:szCs w:val="24"/>
        </w:rPr>
      </w:pPr>
      <w:r w:rsidRPr="00715280">
        <w:rPr>
          <w:sz w:val="24"/>
          <w:szCs w:val="24"/>
        </w:rPr>
        <w:t>Da wechselt man</w:t>
      </w:r>
      <w:r w:rsidR="006D6BC4" w:rsidRPr="00715280">
        <w:rPr>
          <w:sz w:val="24"/>
          <w:szCs w:val="24"/>
        </w:rPr>
        <w:t xml:space="preserve"> auf die </w:t>
      </w:r>
      <w:r w:rsidRPr="00715280">
        <w:rPr>
          <w:sz w:val="24"/>
          <w:szCs w:val="24"/>
        </w:rPr>
        <w:t xml:space="preserve">Autobahn </w:t>
      </w:r>
      <w:r w:rsidR="006D6BC4" w:rsidRPr="00715280">
        <w:rPr>
          <w:sz w:val="24"/>
          <w:szCs w:val="24"/>
        </w:rPr>
        <w:t xml:space="preserve">A115 (AVUS) </w:t>
      </w:r>
      <w:r w:rsidRPr="00715280">
        <w:rPr>
          <w:sz w:val="24"/>
          <w:szCs w:val="24"/>
        </w:rPr>
        <w:t xml:space="preserve">in </w:t>
      </w:r>
      <w:r w:rsidR="006D6BC4" w:rsidRPr="00715280">
        <w:rPr>
          <w:sz w:val="24"/>
          <w:szCs w:val="24"/>
        </w:rPr>
        <w:t>Richtung Berlin-Zentrum</w:t>
      </w:r>
      <w:r w:rsidRPr="00715280">
        <w:rPr>
          <w:sz w:val="24"/>
          <w:szCs w:val="24"/>
        </w:rPr>
        <w:t>.</w:t>
      </w:r>
    </w:p>
    <w:p w14:paraId="5349E016" w14:textId="77777777" w:rsidR="00D648EF" w:rsidRPr="00715280" w:rsidRDefault="006D6BC4" w:rsidP="00194E2C">
      <w:pPr>
        <w:pStyle w:val="Standard1"/>
        <w:spacing w:line="288" w:lineRule="auto"/>
        <w:ind w:left="567"/>
        <w:rPr>
          <w:sz w:val="24"/>
          <w:szCs w:val="24"/>
        </w:rPr>
      </w:pPr>
      <w:r w:rsidRPr="00715280">
        <w:rPr>
          <w:sz w:val="24"/>
          <w:szCs w:val="24"/>
        </w:rPr>
        <w:t>Am Autobahn</w:t>
      </w:r>
      <w:r w:rsidR="00AB2481" w:rsidRPr="00715280">
        <w:rPr>
          <w:sz w:val="24"/>
          <w:szCs w:val="24"/>
        </w:rPr>
        <w:t>-K</w:t>
      </w:r>
      <w:r w:rsidRPr="00715280">
        <w:rPr>
          <w:sz w:val="24"/>
          <w:szCs w:val="24"/>
        </w:rPr>
        <w:t xml:space="preserve">reuz Funkturm </w:t>
      </w:r>
      <w:r w:rsidR="00D648EF" w:rsidRPr="00715280">
        <w:rPr>
          <w:sz w:val="24"/>
          <w:szCs w:val="24"/>
        </w:rPr>
        <w:t>fährt man in</w:t>
      </w:r>
      <w:r w:rsidRPr="00715280">
        <w:rPr>
          <w:sz w:val="24"/>
          <w:szCs w:val="24"/>
        </w:rPr>
        <w:t xml:space="preserve"> Richtung Wedding, </w:t>
      </w:r>
      <w:r w:rsidR="00D648EF" w:rsidRPr="00715280">
        <w:rPr>
          <w:sz w:val="24"/>
          <w:szCs w:val="24"/>
        </w:rPr>
        <w:t xml:space="preserve">nimmt </w:t>
      </w:r>
      <w:r w:rsidRPr="00715280">
        <w:rPr>
          <w:sz w:val="24"/>
          <w:szCs w:val="24"/>
        </w:rPr>
        <w:t xml:space="preserve">aber gleich die nächste Ausfahrt Kaiserdamm </w:t>
      </w:r>
      <w:r w:rsidR="00D648EF" w:rsidRPr="00715280">
        <w:rPr>
          <w:sz w:val="24"/>
          <w:szCs w:val="24"/>
        </w:rPr>
        <w:t xml:space="preserve">und biegt rechts </w:t>
      </w:r>
      <w:r w:rsidRPr="00715280">
        <w:rPr>
          <w:sz w:val="24"/>
          <w:szCs w:val="24"/>
        </w:rPr>
        <w:t>ab</w:t>
      </w:r>
      <w:r w:rsidR="00D648EF" w:rsidRPr="00715280">
        <w:rPr>
          <w:sz w:val="24"/>
          <w:szCs w:val="24"/>
        </w:rPr>
        <w:t>.</w:t>
      </w:r>
      <w:r w:rsidR="00D648EF" w:rsidRPr="00715280">
        <w:rPr>
          <w:sz w:val="24"/>
          <w:szCs w:val="24"/>
        </w:rPr>
        <w:br/>
        <w:t>Man fährt auf dem Kaiserdamm geradeaus.</w:t>
      </w:r>
    </w:p>
    <w:p w14:paraId="54268BD3" w14:textId="77777777" w:rsidR="00D648EF" w:rsidRPr="00715280" w:rsidRDefault="00D648EF" w:rsidP="00194E2C">
      <w:pPr>
        <w:pStyle w:val="Standard1"/>
        <w:spacing w:line="288" w:lineRule="auto"/>
        <w:ind w:left="567"/>
        <w:rPr>
          <w:sz w:val="24"/>
          <w:szCs w:val="24"/>
        </w:rPr>
      </w:pPr>
      <w:r w:rsidRPr="00715280">
        <w:rPr>
          <w:sz w:val="24"/>
          <w:szCs w:val="24"/>
        </w:rPr>
        <w:t>Später heißt die Straße Bismarckstraße.</w:t>
      </w:r>
    </w:p>
    <w:p w14:paraId="65CF03B4" w14:textId="77777777" w:rsidR="00D648EF" w:rsidRPr="00715280" w:rsidRDefault="00D648EF" w:rsidP="00194E2C">
      <w:pPr>
        <w:pStyle w:val="Standard1"/>
        <w:spacing w:line="288" w:lineRule="auto"/>
        <w:ind w:left="567"/>
        <w:rPr>
          <w:sz w:val="24"/>
          <w:szCs w:val="24"/>
        </w:rPr>
      </w:pPr>
      <w:r w:rsidRPr="00715280">
        <w:rPr>
          <w:sz w:val="24"/>
          <w:szCs w:val="24"/>
        </w:rPr>
        <w:t>Man fährt geradeaus bis zum Ernst-Reuter-Platz.</w:t>
      </w:r>
    </w:p>
    <w:p w14:paraId="51CDF95D" w14:textId="77777777" w:rsidR="00D648EF" w:rsidRPr="00715280" w:rsidRDefault="00D648EF" w:rsidP="00194E2C">
      <w:pPr>
        <w:pStyle w:val="Standard1"/>
        <w:spacing w:line="288" w:lineRule="auto"/>
        <w:ind w:left="567"/>
        <w:rPr>
          <w:sz w:val="24"/>
          <w:szCs w:val="24"/>
        </w:rPr>
      </w:pPr>
      <w:r w:rsidRPr="00715280">
        <w:rPr>
          <w:sz w:val="24"/>
          <w:szCs w:val="24"/>
        </w:rPr>
        <w:t>Dann muss man den Platz halb umrunden und in die Straße des 17. Juni abbiegen.</w:t>
      </w:r>
    </w:p>
    <w:p w14:paraId="65E450FB" w14:textId="77777777" w:rsidR="00D648EF" w:rsidRPr="00715280" w:rsidRDefault="00D648EF" w:rsidP="00194E2C">
      <w:pPr>
        <w:pStyle w:val="Standard1"/>
        <w:spacing w:line="288" w:lineRule="auto"/>
        <w:ind w:left="567"/>
        <w:rPr>
          <w:sz w:val="24"/>
          <w:szCs w:val="24"/>
        </w:rPr>
      </w:pPr>
      <w:r w:rsidRPr="00715280">
        <w:rPr>
          <w:sz w:val="24"/>
          <w:szCs w:val="24"/>
        </w:rPr>
        <w:t xml:space="preserve">Dort kann man dann nach einem Parkplatz suchen. </w:t>
      </w:r>
    </w:p>
    <w:p w14:paraId="0303921E" w14:textId="77777777" w:rsidR="00D648EF" w:rsidRPr="00715280" w:rsidRDefault="00D648EF" w:rsidP="00194E2C">
      <w:pPr>
        <w:pStyle w:val="Standard1"/>
        <w:spacing w:line="288" w:lineRule="auto"/>
        <w:ind w:left="567"/>
        <w:rPr>
          <w:b/>
          <w:bCs/>
          <w:sz w:val="24"/>
          <w:szCs w:val="24"/>
        </w:rPr>
      </w:pPr>
      <w:r w:rsidRPr="00715280">
        <w:rPr>
          <w:sz w:val="24"/>
          <w:szCs w:val="24"/>
        </w:rPr>
        <w:t>Das Haupt-Gebäude der TU Berlin ist das zweite Haus auf der rechten Seite.</w:t>
      </w:r>
    </w:p>
    <w:p w14:paraId="3B092FB6" w14:textId="77777777" w:rsidR="00D648EF" w:rsidRPr="00715280" w:rsidRDefault="00D648EF" w:rsidP="00194E2C">
      <w:pPr>
        <w:pStyle w:val="Standard1"/>
        <w:spacing w:line="288" w:lineRule="auto"/>
        <w:ind w:left="567"/>
        <w:rPr>
          <w:sz w:val="24"/>
          <w:szCs w:val="24"/>
        </w:rPr>
      </w:pPr>
      <w:r w:rsidRPr="00715280">
        <w:rPr>
          <w:sz w:val="24"/>
          <w:szCs w:val="24"/>
        </w:rPr>
        <w:t>Die Haus-Nummer ist 135.</w:t>
      </w:r>
    </w:p>
    <w:p w14:paraId="6A783667" w14:textId="77777777" w:rsidR="006D6BC4" w:rsidRPr="00715280" w:rsidRDefault="006D6BC4" w:rsidP="00194E2C">
      <w:pPr>
        <w:pStyle w:val="Standard1"/>
        <w:spacing w:line="288" w:lineRule="auto"/>
        <w:ind w:left="567"/>
        <w:rPr>
          <w:sz w:val="24"/>
          <w:szCs w:val="24"/>
        </w:rPr>
      </w:pPr>
    </w:p>
    <w:p w14:paraId="20CC03BB" w14:textId="77777777" w:rsidR="00E668EB" w:rsidRPr="00715280" w:rsidRDefault="00E668EB" w:rsidP="00194E2C">
      <w:pPr>
        <w:pStyle w:val="Standard1"/>
        <w:spacing w:line="288" w:lineRule="auto"/>
        <w:ind w:left="567"/>
        <w:rPr>
          <w:b/>
          <w:bCs/>
          <w:sz w:val="24"/>
          <w:szCs w:val="24"/>
        </w:rPr>
      </w:pPr>
      <w:r w:rsidRPr="00715280">
        <w:rPr>
          <w:b/>
          <w:bCs/>
          <w:sz w:val="24"/>
          <w:szCs w:val="24"/>
        </w:rPr>
        <w:t>Es gibt b</w:t>
      </w:r>
      <w:r w:rsidR="006D6BC4" w:rsidRPr="00715280">
        <w:rPr>
          <w:b/>
          <w:bCs/>
          <w:sz w:val="24"/>
          <w:szCs w:val="24"/>
        </w:rPr>
        <w:t>arriere</w:t>
      </w:r>
      <w:r w:rsidRPr="00715280">
        <w:rPr>
          <w:b/>
          <w:bCs/>
          <w:sz w:val="24"/>
          <w:szCs w:val="24"/>
        </w:rPr>
        <w:t>-</w:t>
      </w:r>
      <w:r w:rsidR="006D6BC4" w:rsidRPr="00715280">
        <w:rPr>
          <w:b/>
          <w:bCs/>
          <w:sz w:val="24"/>
          <w:szCs w:val="24"/>
        </w:rPr>
        <w:t>freie Park</w:t>
      </w:r>
      <w:r w:rsidRPr="00715280">
        <w:rPr>
          <w:b/>
          <w:bCs/>
          <w:sz w:val="24"/>
          <w:szCs w:val="24"/>
        </w:rPr>
        <w:t>-P</w:t>
      </w:r>
      <w:r w:rsidR="006D6BC4" w:rsidRPr="00715280">
        <w:rPr>
          <w:b/>
          <w:bCs/>
          <w:sz w:val="24"/>
          <w:szCs w:val="24"/>
        </w:rPr>
        <w:t xml:space="preserve">lätze </w:t>
      </w:r>
      <w:r w:rsidRPr="00715280">
        <w:rPr>
          <w:b/>
          <w:bCs/>
          <w:sz w:val="24"/>
          <w:szCs w:val="24"/>
        </w:rPr>
        <w:t>am Veranstaltungs-Ort.</w:t>
      </w:r>
    </w:p>
    <w:p w14:paraId="4DB7EF81" w14:textId="77777777" w:rsidR="006D6BC4" w:rsidRPr="00715280" w:rsidRDefault="00E668EB" w:rsidP="00194E2C">
      <w:pPr>
        <w:pStyle w:val="Standard1"/>
        <w:spacing w:line="288" w:lineRule="auto"/>
        <w:ind w:left="567"/>
        <w:rPr>
          <w:rFonts w:eastAsia="Courier New"/>
          <w:b/>
          <w:bCs/>
          <w:color w:val="FF40FF"/>
          <w:sz w:val="24"/>
          <w:szCs w:val="24"/>
        </w:rPr>
      </w:pPr>
      <w:r w:rsidRPr="00715280">
        <w:rPr>
          <w:b/>
          <w:bCs/>
          <w:sz w:val="24"/>
          <w:szCs w:val="24"/>
        </w:rPr>
        <w:t>Sie sind</w:t>
      </w:r>
      <w:r w:rsidR="006D6BC4" w:rsidRPr="00715280">
        <w:rPr>
          <w:b/>
          <w:bCs/>
          <w:sz w:val="24"/>
          <w:szCs w:val="24"/>
        </w:rPr>
        <w:t xml:space="preserve"> gekennzeichnet.</w:t>
      </w:r>
    </w:p>
    <w:p w14:paraId="246C0826" w14:textId="77777777" w:rsidR="006D6BC4" w:rsidRPr="00715280" w:rsidRDefault="006D6BC4">
      <w:pPr>
        <w:pStyle w:val="Standard1"/>
        <w:spacing w:line="288" w:lineRule="auto"/>
        <w:rPr>
          <w:rFonts w:eastAsia="Courier New"/>
          <w:b/>
          <w:bCs/>
          <w:color w:val="FF40FF"/>
          <w:sz w:val="24"/>
          <w:szCs w:val="24"/>
        </w:rPr>
      </w:pPr>
    </w:p>
    <w:p w14:paraId="5F815CF0" w14:textId="77777777" w:rsidR="006D6BC4" w:rsidRPr="00715280" w:rsidRDefault="006D6BC4">
      <w:pPr>
        <w:pStyle w:val="berschrift1"/>
        <w:spacing w:line="288" w:lineRule="auto"/>
        <w:rPr>
          <w:sz w:val="24"/>
          <w:szCs w:val="24"/>
        </w:rPr>
      </w:pPr>
      <w:bookmarkStart w:id="2" w:name="__RefHeading__113_1360114206"/>
      <w:bookmarkEnd w:id="2"/>
      <w:r w:rsidRPr="00715280">
        <w:rPr>
          <w:b/>
          <w:bCs/>
          <w:color w:val="FF00CC"/>
          <w:sz w:val="40"/>
          <w:szCs w:val="40"/>
        </w:rPr>
        <w:lastRenderedPageBreak/>
        <w:t>02. Anmeldung</w:t>
      </w:r>
    </w:p>
    <w:p w14:paraId="00D759CE" w14:textId="77777777" w:rsidR="00D1745A" w:rsidRPr="00715280" w:rsidRDefault="006D6BC4">
      <w:pPr>
        <w:pStyle w:val="Standard1"/>
        <w:spacing w:line="288" w:lineRule="auto"/>
        <w:rPr>
          <w:sz w:val="24"/>
          <w:szCs w:val="24"/>
        </w:rPr>
      </w:pPr>
      <w:r w:rsidRPr="00715280">
        <w:rPr>
          <w:sz w:val="24"/>
          <w:szCs w:val="24"/>
        </w:rPr>
        <w:t xml:space="preserve">Liebe Lesben, </w:t>
      </w:r>
      <w:r w:rsidR="00D1745A" w:rsidRPr="00715280">
        <w:rPr>
          <w:sz w:val="24"/>
          <w:szCs w:val="24"/>
        </w:rPr>
        <w:t xml:space="preserve">wir haben eine große </w:t>
      </w:r>
      <w:r w:rsidRPr="00715280">
        <w:rPr>
          <w:sz w:val="24"/>
          <w:szCs w:val="24"/>
        </w:rPr>
        <w:t xml:space="preserve">Bitte: </w:t>
      </w:r>
      <w:r w:rsidR="00D1745A" w:rsidRPr="00715280">
        <w:rPr>
          <w:sz w:val="24"/>
          <w:szCs w:val="24"/>
        </w:rPr>
        <w:br/>
      </w:r>
      <w:r w:rsidRPr="00715280">
        <w:rPr>
          <w:sz w:val="24"/>
          <w:szCs w:val="24"/>
        </w:rPr>
        <w:t xml:space="preserve">Meldet Euch </w:t>
      </w:r>
      <w:r w:rsidR="00D1745A" w:rsidRPr="00715280">
        <w:rPr>
          <w:sz w:val="24"/>
          <w:szCs w:val="24"/>
        </w:rPr>
        <w:t>an, wenn Ihr zum LFT kommen wollt.</w:t>
      </w:r>
    </w:p>
    <w:p w14:paraId="609CD58D" w14:textId="77777777" w:rsidR="00D1745A" w:rsidRPr="00715280" w:rsidRDefault="00D1745A">
      <w:pPr>
        <w:pStyle w:val="Standard1"/>
        <w:spacing w:line="288" w:lineRule="auto"/>
        <w:rPr>
          <w:sz w:val="24"/>
          <w:szCs w:val="24"/>
        </w:rPr>
      </w:pPr>
      <w:r w:rsidRPr="00715280">
        <w:rPr>
          <w:sz w:val="24"/>
          <w:szCs w:val="24"/>
        </w:rPr>
        <w:t>Dann können wir besser planen.</w:t>
      </w:r>
    </w:p>
    <w:p w14:paraId="7BB97862" w14:textId="77777777" w:rsidR="00D1745A" w:rsidRPr="00715280" w:rsidRDefault="00D1745A">
      <w:pPr>
        <w:pStyle w:val="Standard1"/>
        <w:spacing w:line="288" w:lineRule="auto"/>
        <w:rPr>
          <w:sz w:val="24"/>
          <w:szCs w:val="24"/>
        </w:rPr>
      </w:pPr>
      <w:r w:rsidRPr="00715280">
        <w:rPr>
          <w:sz w:val="24"/>
          <w:szCs w:val="24"/>
        </w:rPr>
        <w:t>Wir wissen dann genauer, wie viele Frauen kommen werden.</w:t>
      </w:r>
    </w:p>
    <w:p w14:paraId="154C3E11" w14:textId="77777777" w:rsidR="00D1745A" w:rsidRPr="00715280" w:rsidRDefault="00D1745A">
      <w:pPr>
        <w:pStyle w:val="Standard1"/>
        <w:spacing w:line="288" w:lineRule="auto"/>
        <w:rPr>
          <w:sz w:val="24"/>
          <w:szCs w:val="24"/>
        </w:rPr>
      </w:pPr>
      <w:r w:rsidRPr="00715280">
        <w:rPr>
          <w:sz w:val="24"/>
          <w:szCs w:val="24"/>
        </w:rPr>
        <w:t>Das macht vieles einfacher.</w:t>
      </w:r>
    </w:p>
    <w:p w14:paraId="28F5CC66" w14:textId="77777777" w:rsidR="006D6BC4" w:rsidRPr="00715280" w:rsidRDefault="00D1745A" w:rsidP="00614A8E">
      <w:pPr>
        <w:pStyle w:val="Standard1"/>
        <w:spacing w:line="288" w:lineRule="auto"/>
      </w:pPr>
      <w:r w:rsidRPr="00715280">
        <w:rPr>
          <w:sz w:val="24"/>
          <w:szCs w:val="24"/>
        </w:rPr>
        <w:br/>
        <w:t xml:space="preserve">Anmelden könnt Ihr Euch auf der Internet-Seite </w:t>
      </w:r>
      <w:hyperlink r:id="rId14" w:history="1">
        <w:r w:rsidR="006D6BC4" w:rsidRPr="00715280">
          <w:rPr>
            <w:rStyle w:val="Link"/>
            <w:sz w:val="24"/>
            <w:szCs w:val="24"/>
          </w:rPr>
          <w:t>www.lft2014-Berlin.de</w:t>
        </w:r>
      </w:hyperlink>
      <w:r w:rsidR="00614A8E" w:rsidRPr="00715280">
        <w:t xml:space="preserve"> </w:t>
      </w:r>
      <w:r w:rsidRPr="00715280">
        <w:rPr>
          <w:rStyle w:val="Link"/>
          <w:sz w:val="24"/>
          <w:szCs w:val="24"/>
        </w:rPr>
        <w:t xml:space="preserve"> </w:t>
      </w:r>
    </w:p>
    <w:p w14:paraId="78AF1DB3" w14:textId="77777777" w:rsidR="006D6BC4" w:rsidRPr="00715280" w:rsidRDefault="006D6BC4">
      <w:pPr>
        <w:pStyle w:val="Standard1"/>
        <w:spacing w:line="288" w:lineRule="auto"/>
      </w:pPr>
    </w:p>
    <w:p w14:paraId="71134227" w14:textId="77777777" w:rsidR="006D6BC4" w:rsidRPr="00715280" w:rsidRDefault="00D1745A">
      <w:pPr>
        <w:pStyle w:val="Standard1"/>
        <w:spacing w:line="288" w:lineRule="auto"/>
        <w:rPr>
          <w:rFonts w:eastAsia="Courier New"/>
          <w:color w:val="00000A"/>
          <w:sz w:val="24"/>
          <w:szCs w:val="24"/>
        </w:rPr>
      </w:pPr>
      <w:r w:rsidRPr="00715280">
        <w:rPr>
          <w:rFonts w:eastAsia="Courier New"/>
          <w:color w:val="00000A"/>
          <w:sz w:val="24"/>
          <w:szCs w:val="24"/>
        </w:rPr>
        <w:t xml:space="preserve">Ihr könnt den Eintritts-Preis </w:t>
      </w:r>
      <w:r w:rsidR="00614A8E" w:rsidRPr="00715280">
        <w:rPr>
          <w:rFonts w:eastAsia="Courier New"/>
          <w:color w:val="00000A"/>
          <w:sz w:val="24"/>
          <w:szCs w:val="24"/>
        </w:rPr>
        <w:t xml:space="preserve">auch </w:t>
      </w:r>
      <w:r w:rsidRPr="00715280">
        <w:rPr>
          <w:rFonts w:eastAsia="Courier New"/>
          <w:color w:val="00000A"/>
          <w:sz w:val="24"/>
          <w:szCs w:val="24"/>
        </w:rPr>
        <w:t>bezahlen, wenn Ihr angekommen seid.</w:t>
      </w:r>
    </w:p>
    <w:p w14:paraId="0ADDC230" w14:textId="77777777" w:rsidR="00D1745A" w:rsidRPr="00715280" w:rsidRDefault="00D1745A">
      <w:pPr>
        <w:pStyle w:val="Standard1"/>
        <w:spacing w:line="288" w:lineRule="auto"/>
        <w:rPr>
          <w:rFonts w:eastAsia="Courier New"/>
          <w:b/>
          <w:bCs/>
          <w:color w:val="00000A"/>
          <w:sz w:val="24"/>
          <w:szCs w:val="24"/>
        </w:rPr>
      </w:pPr>
      <w:r w:rsidRPr="00715280">
        <w:rPr>
          <w:rFonts w:eastAsia="Courier New"/>
          <w:color w:val="00000A"/>
          <w:sz w:val="24"/>
          <w:szCs w:val="24"/>
        </w:rPr>
        <w:t>Es gibt eine Kasse dafür.</w:t>
      </w:r>
    </w:p>
    <w:p w14:paraId="786F7431" w14:textId="77777777" w:rsidR="006D6BC4" w:rsidRPr="00715280" w:rsidRDefault="006D6BC4">
      <w:pPr>
        <w:pStyle w:val="Standard1"/>
        <w:spacing w:line="288" w:lineRule="auto"/>
        <w:rPr>
          <w:rFonts w:eastAsia="Courier New"/>
          <w:b/>
          <w:bCs/>
          <w:color w:val="00000A"/>
          <w:sz w:val="24"/>
          <w:szCs w:val="24"/>
        </w:rPr>
      </w:pPr>
      <w:r w:rsidRPr="00715280">
        <w:rPr>
          <w:rFonts w:eastAsia="Courier New"/>
          <w:b/>
          <w:bCs/>
          <w:color w:val="00000A"/>
          <w:sz w:val="24"/>
          <w:szCs w:val="24"/>
        </w:rPr>
        <w:t xml:space="preserve">Die Kasse ist geöffnet: </w:t>
      </w:r>
    </w:p>
    <w:p w14:paraId="66C963F3" w14:textId="77777777" w:rsidR="006D6BC4" w:rsidRPr="00715280" w:rsidRDefault="00D1745A">
      <w:pPr>
        <w:pStyle w:val="Standard1"/>
        <w:spacing w:line="288" w:lineRule="auto"/>
        <w:rPr>
          <w:rFonts w:eastAsia="Courier New"/>
          <w:b/>
          <w:bCs/>
          <w:color w:val="00000A"/>
          <w:sz w:val="24"/>
          <w:szCs w:val="24"/>
        </w:rPr>
      </w:pPr>
      <w:r w:rsidRPr="00715280">
        <w:rPr>
          <w:rFonts w:eastAsia="Courier New"/>
          <w:b/>
          <w:bCs/>
          <w:color w:val="00000A"/>
          <w:sz w:val="24"/>
          <w:szCs w:val="24"/>
        </w:rPr>
        <w:t xml:space="preserve">Am </w:t>
      </w:r>
      <w:r w:rsidR="006D6BC4" w:rsidRPr="00715280">
        <w:rPr>
          <w:rFonts w:eastAsia="Courier New"/>
          <w:b/>
          <w:bCs/>
          <w:color w:val="00000A"/>
          <w:sz w:val="24"/>
          <w:szCs w:val="24"/>
        </w:rPr>
        <w:t xml:space="preserve">Freitag </w:t>
      </w:r>
      <w:r w:rsidRPr="00715280">
        <w:rPr>
          <w:rFonts w:eastAsia="Courier New"/>
          <w:b/>
          <w:bCs/>
          <w:color w:val="00000A"/>
          <w:sz w:val="24"/>
          <w:szCs w:val="24"/>
        </w:rPr>
        <w:t xml:space="preserve">von </w:t>
      </w:r>
      <w:r w:rsidR="006D6BC4" w:rsidRPr="00715280">
        <w:rPr>
          <w:rFonts w:eastAsia="Courier New"/>
          <w:b/>
          <w:bCs/>
          <w:color w:val="00000A"/>
          <w:sz w:val="24"/>
          <w:szCs w:val="24"/>
        </w:rPr>
        <w:t>16</w:t>
      </w:r>
      <w:r w:rsidRPr="00715280">
        <w:rPr>
          <w:rFonts w:eastAsia="Courier New"/>
          <w:b/>
          <w:bCs/>
          <w:color w:val="00000A"/>
          <w:sz w:val="24"/>
          <w:szCs w:val="24"/>
        </w:rPr>
        <w:t xml:space="preserve"> bis </w:t>
      </w:r>
      <w:r w:rsidR="006D6BC4" w:rsidRPr="00715280">
        <w:rPr>
          <w:rFonts w:eastAsia="Courier New"/>
          <w:b/>
          <w:bCs/>
          <w:color w:val="00000A"/>
          <w:sz w:val="24"/>
          <w:szCs w:val="24"/>
        </w:rPr>
        <w:t>21 Uhr</w:t>
      </w:r>
      <w:r w:rsidRPr="00715280">
        <w:rPr>
          <w:rFonts w:eastAsia="Courier New"/>
          <w:b/>
          <w:bCs/>
          <w:color w:val="00000A"/>
          <w:sz w:val="24"/>
          <w:szCs w:val="24"/>
        </w:rPr>
        <w:t xml:space="preserve"> und</w:t>
      </w:r>
    </w:p>
    <w:p w14:paraId="570C4DB3" w14:textId="77777777" w:rsidR="006D6BC4" w:rsidRPr="00715280" w:rsidRDefault="00D1745A">
      <w:pPr>
        <w:pStyle w:val="Standard1"/>
        <w:spacing w:line="288" w:lineRule="auto"/>
        <w:rPr>
          <w:rFonts w:eastAsia="Courier New"/>
          <w:color w:val="00000A"/>
          <w:sz w:val="24"/>
          <w:szCs w:val="24"/>
        </w:rPr>
      </w:pPr>
      <w:r w:rsidRPr="00715280">
        <w:rPr>
          <w:rFonts w:eastAsia="Courier New"/>
          <w:b/>
          <w:bCs/>
          <w:color w:val="00000A"/>
          <w:sz w:val="24"/>
          <w:szCs w:val="24"/>
        </w:rPr>
        <w:t xml:space="preserve">am Samstag und Sonntag ab </w:t>
      </w:r>
      <w:r w:rsidR="006D6BC4" w:rsidRPr="00715280">
        <w:rPr>
          <w:rFonts w:eastAsia="Courier New"/>
          <w:b/>
          <w:bCs/>
          <w:color w:val="00000A"/>
          <w:sz w:val="24"/>
          <w:szCs w:val="24"/>
        </w:rPr>
        <w:t>8 Uhr</w:t>
      </w:r>
      <w:r w:rsidRPr="00715280">
        <w:rPr>
          <w:rFonts w:eastAsia="Courier New"/>
          <w:b/>
          <w:bCs/>
          <w:color w:val="00000A"/>
          <w:sz w:val="24"/>
          <w:szCs w:val="24"/>
        </w:rPr>
        <w:t xml:space="preserve"> morgens.</w:t>
      </w:r>
    </w:p>
    <w:p w14:paraId="0E0D9F80" w14:textId="77777777" w:rsidR="006D6BC4" w:rsidRPr="00715280" w:rsidRDefault="00D1745A">
      <w:pPr>
        <w:pStyle w:val="Standard1"/>
        <w:spacing w:line="288" w:lineRule="auto"/>
        <w:rPr>
          <w:rFonts w:eastAsia="Courier New"/>
          <w:color w:val="00000A"/>
          <w:sz w:val="24"/>
          <w:szCs w:val="24"/>
        </w:rPr>
      </w:pPr>
      <w:r w:rsidRPr="00715280">
        <w:rPr>
          <w:rFonts w:eastAsia="Courier New"/>
          <w:color w:val="00000A"/>
          <w:sz w:val="24"/>
          <w:szCs w:val="24"/>
        </w:rPr>
        <w:t xml:space="preserve">Wer bezahlt hat, bekommt an </w:t>
      </w:r>
      <w:r w:rsidR="006D6BC4" w:rsidRPr="00715280">
        <w:rPr>
          <w:rFonts w:eastAsia="Courier New"/>
          <w:color w:val="00000A"/>
          <w:sz w:val="24"/>
          <w:szCs w:val="24"/>
        </w:rPr>
        <w:t xml:space="preserve">der Kasse </w:t>
      </w:r>
      <w:r w:rsidRPr="00715280">
        <w:rPr>
          <w:rFonts w:eastAsia="Courier New"/>
          <w:color w:val="00000A"/>
          <w:sz w:val="24"/>
          <w:szCs w:val="24"/>
        </w:rPr>
        <w:t>ein</w:t>
      </w:r>
      <w:r w:rsidR="006D6BC4" w:rsidRPr="00715280">
        <w:rPr>
          <w:rFonts w:eastAsia="Courier New"/>
          <w:color w:val="00000A"/>
          <w:sz w:val="24"/>
          <w:szCs w:val="24"/>
        </w:rPr>
        <w:t xml:space="preserve"> Eintritts</w:t>
      </w:r>
      <w:r w:rsidRPr="00715280">
        <w:rPr>
          <w:rFonts w:eastAsia="Courier New"/>
          <w:color w:val="00000A"/>
          <w:sz w:val="24"/>
          <w:szCs w:val="24"/>
        </w:rPr>
        <w:t>-B</w:t>
      </w:r>
      <w:r w:rsidR="006D6BC4" w:rsidRPr="00715280">
        <w:rPr>
          <w:rFonts w:eastAsia="Courier New"/>
          <w:color w:val="00000A"/>
          <w:sz w:val="24"/>
          <w:szCs w:val="24"/>
        </w:rPr>
        <w:t>ändchen</w:t>
      </w:r>
      <w:r w:rsidRPr="00715280">
        <w:rPr>
          <w:rFonts w:eastAsia="Courier New"/>
          <w:color w:val="00000A"/>
          <w:sz w:val="24"/>
          <w:szCs w:val="24"/>
        </w:rPr>
        <w:t>.</w:t>
      </w:r>
      <w:r w:rsidRPr="00715280">
        <w:rPr>
          <w:rFonts w:eastAsia="Courier New"/>
          <w:color w:val="00000A"/>
          <w:sz w:val="24"/>
          <w:szCs w:val="24"/>
        </w:rPr>
        <w:br/>
        <w:t>A</w:t>
      </w:r>
      <w:r w:rsidR="006D6BC4" w:rsidRPr="00715280">
        <w:rPr>
          <w:rFonts w:eastAsia="Courier New"/>
          <w:color w:val="00000A"/>
          <w:sz w:val="24"/>
          <w:szCs w:val="24"/>
        </w:rPr>
        <w:t xml:space="preserve">uch wenn Du schon </w:t>
      </w:r>
      <w:r w:rsidRPr="00715280">
        <w:rPr>
          <w:rFonts w:eastAsia="Courier New"/>
          <w:color w:val="00000A"/>
          <w:sz w:val="24"/>
          <w:szCs w:val="24"/>
        </w:rPr>
        <w:t xml:space="preserve">per Überweisung </w:t>
      </w:r>
      <w:r w:rsidR="006D6BC4" w:rsidRPr="00715280">
        <w:rPr>
          <w:rFonts w:eastAsia="Courier New"/>
          <w:color w:val="00000A"/>
          <w:sz w:val="24"/>
          <w:szCs w:val="24"/>
        </w:rPr>
        <w:t xml:space="preserve">bezahlt hast. </w:t>
      </w:r>
    </w:p>
    <w:p w14:paraId="3BACB250" w14:textId="77777777" w:rsidR="006D6BC4" w:rsidRPr="00715280" w:rsidRDefault="006D6BC4">
      <w:pPr>
        <w:pStyle w:val="Standard1"/>
        <w:spacing w:line="288" w:lineRule="auto"/>
        <w:jc w:val="center"/>
      </w:pPr>
    </w:p>
    <w:p w14:paraId="6B418578" w14:textId="77777777" w:rsidR="006D6BC4" w:rsidRPr="00715280" w:rsidRDefault="006D6BC4">
      <w:pPr>
        <w:pStyle w:val="berschrift1"/>
        <w:spacing w:line="288" w:lineRule="auto"/>
        <w:rPr>
          <w:rFonts w:eastAsia="Courier New"/>
          <w:b/>
          <w:bCs/>
          <w:color w:val="000000"/>
          <w:sz w:val="24"/>
          <w:szCs w:val="24"/>
        </w:rPr>
      </w:pPr>
      <w:bookmarkStart w:id="3" w:name="__RefHeading__115_1360114206"/>
      <w:bookmarkEnd w:id="3"/>
      <w:r w:rsidRPr="00715280">
        <w:rPr>
          <w:b/>
          <w:bCs/>
          <w:color w:val="FF40FF"/>
          <w:sz w:val="40"/>
          <w:szCs w:val="40"/>
        </w:rPr>
        <w:t>03. Barriere</w:t>
      </w:r>
      <w:r w:rsidR="00DE1E2E" w:rsidRPr="00715280">
        <w:rPr>
          <w:b/>
          <w:bCs/>
          <w:color w:val="FF40FF"/>
          <w:sz w:val="40"/>
          <w:szCs w:val="40"/>
        </w:rPr>
        <w:t>-</w:t>
      </w:r>
      <w:r w:rsidRPr="00715280">
        <w:rPr>
          <w:b/>
          <w:bCs/>
          <w:color w:val="FF40FF"/>
          <w:sz w:val="40"/>
          <w:szCs w:val="40"/>
        </w:rPr>
        <w:t>frei - Selbstbestimmt</w:t>
      </w:r>
    </w:p>
    <w:p w14:paraId="4BAA47B3" w14:textId="77777777" w:rsidR="00614A8E" w:rsidRPr="00715280" w:rsidRDefault="00641456" w:rsidP="00641456">
      <w:pPr>
        <w:pStyle w:val="StandardWeb"/>
        <w:rPr>
          <w:color w:val="141412"/>
        </w:rPr>
      </w:pPr>
      <w:bookmarkStart w:id="4" w:name="__RefHeading__117_1360114206"/>
      <w:bookmarkEnd w:id="4"/>
      <w:r w:rsidRPr="00715280">
        <w:rPr>
          <w:color w:val="141412"/>
        </w:rPr>
        <w:t>Es gibt eine Kontakt-</w:t>
      </w:r>
      <w:r w:rsidR="00270940" w:rsidRPr="00715280">
        <w:rPr>
          <w:color w:val="141412"/>
        </w:rPr>
        <w:t>E-Mail</w:t>
      </w:r>
      <w:r w:rsidRPr="00715280">
        <w:rPr>
          <w:color w:val="141412"/>
        </w:rPr>
        <w:t xml:space="preserve"> für Barriere-Freiheit</w:t>
      </w:r>
      <w:r w:rsidR="00614A8E" w:rsidRPr="00715280">
        <w:rPr>
          <w:color w:val="141412"/>
        </w:rPr>
        <w:t xml:space="preserve">: </w:t>
      </w:r>
      <w:hyperlink r:id="rId15" w:history="1">
        <w:r w:rsidR="00614A8E" w:rsidRPr="00715280">
          <w:rPr>
            <w:color w:val="BC360A"/>
            <w:u w:val="single"/>
          </w:rPr>
          <w:t>selbstbestimmt-lft2014@web.de</w:t>
        </w:r>
      </w:hyperlink>
    </w:p>
    <w:p w14:paraId="5E8D88A6" w14:textId="77777777" w:rsidR="00614A8E" w:rsidRPr="00715280" w:rsidRDefault="00614A8E" w:rsidP="00614A8E">
      <w:pPr>
        <w:pStyle w:val="StandardWeb"/>
        <w:rPr>
          <w:color w:val="141412"/>
        </w:rPr>
      </w:pPr>
      <w:r w:rsidRPr="00715280">
        <w:rPr>
          <w:color w:val="141412"/>
        </w:rPr>
        <w:t>Für uns ist klar: Jede kann am LFT teilnehmen. Barriere-frei und selbst-bestimmt.</w:t>
      </w:r>
      <w:r w:rsidRPr="00715280">
        <w:rPr>
          <w:color w:val="141412"/>
        </w:rPr>
        <w:br/>
        <w:t>Damit das für alle funktionieren kann, bieten wir Unterstützung an.</w:t>
      </w:r>
    </w:p>
    <w:p w14:paraId="76C03459" w14:textId="77777777" w:rsidR="00614A8E" w:rsidRPr="00715280" w:rsidRDefault="00614A8E" w:rsidP="00614A8E">
      <w:pPr>
        <w:pStyle w:val="StandardWeb"/>
        <w:rPr>
          <w:color w:val="141412"/>
        </w:rPr>
      </w:pPr>
      <w:r w:rsidRPr="00715280">
        <w:rPr>
          <w:color w:val="141412"/>
        </w:rPr>
        <w:t>Während der drei Tage LFT gibt es die ganze Zeit über Gebärden-Dolmetscherinnen.</w:t>
      </w:r>
      <w:r w:rsidRPr="00715280">
        <w:rPr>
          <w:color w:val="141412"/>
        </w:rPr>
        <w:br/>
        <w:t>Sie übersetzen, das was gesagt wird, in Gebärden-Sprache. Für Menschen, die nicht hören können.</w:t>
      </w:r>
      <w:r w:rsidRPr="00715280">
        <w:rPr>
          <w:color w:val="141412"/>
        </w:rPr>
        <w:br/>
        <w:t>Es gibt Programm-Hefte in Braille-Schrift. Das ist eine Schrift für blinde Menschen. Um sie zu lesen, muss man tasten.</w:t>
      </w:r>
      <w:r w:rsidRPr="00715280">
        <w:rPr>
          <w:color w:val="141412"/>
        </w:rPr>
        <w:br/>
        <w:t>Es gibt Programm-Hefte in leichter Sprache. Damit alle verstehen können, worum es geht. Und was als nächstes passiert.</w:t>
      </w:r>
      <w:r w:rsidRPr="00715280">
        <w:rPr>
          <w:color w:val="141412"/>
        </w:rPr>
        <w:br/>
        <w:t>Oder Programm-Hefte mit größerer Schrift. Für Menschen, die nicht gut sehen können.</w:t>
      </w:r>
      <w:r w:rsidRPr="00715280">
        <w:rPr>
          <w:color w:val="141412"/>
        </w:rPr>
        <w:br/>
        <w:t>Es gibt auch Programme zum Hören. Dabei wird das Programm vorgelesen.</w:t>
      </w:r>
    </w:p>
    <w:p w14:paraId="46A537B0" w14:textId="77777777" w:rsidR="00614A8E" w:rsidRPr="00715280" w:rsidRDefault="00614A8E" w:rsidP="00CF0FF3">
      <w:pPr>
        <w:pStyle w:val="StandardWeb"/>
        <w:rPr>
          <w:color w:val="141412"/>
        </w:rPr>
      </w:pPr>
      <w:r w:rsidRPr="00715280">
        <w:rPr>
          <w:color w:val="141412"/>
        </w:rPr>
        <w:t xml:space="preserve">Diese verschiedenen Programme kann </w:t>
      </w:r>
      <w:r w:rsidR="00CF0FF3">
        <w:rPr>
          <w:color w:val="141412"/>
        </w:rPr>
        <w:t>man</w:t>
      </w:r>
      <w:r w:rsidRPr="00715280">
        <w:rPr>
          <w:color w:val="141412"/>
        </w:rPr>
        <w:t xml:space="preserve"> im Internet herunter-laden.</w:t>
      </w:r>
      <w:r w:rsidRPr="00715280">
        <w:rPr>
          <w:color w:val="141412"/>
        </w:rPr>
        <w:br/>
        <w:t>Es gibt auch während der Veranstaltung welche. Dann liegen sie auf dem Info-Tisch.</w:t>
      </w:r>
    </w:p>
    <w:p w14:paraId="4B56306E" w14:textId="77777777" w:rsidR="00614A8E" w:rsidRPr="00715280" w:rsidRDefault="00614A8E" w:rsidP="00614A8E">
      <w:pPr>
        <w:pStyle w:val="StandardWeb"/>
        <w:rPr>
          <w:color w:val="141412"/>
        </w:rPr>
      </w:pPr>
      <w:r w:rsidRPr="00715280">
        <w:rPr>
          <w:color w:val="141412"/>
        </w:rPr>
        <w:t>Wer Unterstützung braucht, muss danach fragen.</w:t>
      </w:r>
      <w:r w:rsidRPr="00715280">
        <w:rPr>
          <w:color w:val="141412"/>
        </w:rPr>
        <w:br/>
        <w:t>Wir bieten verschiedene Hilfen an.</w:t>
      </w:r>
      <w:r w:rsidRPr="00715280">
        <w:rPr>
          <w:color w:val="141412"/>
        </w:rPr>
        <w:br/>
        <w:t>Zum Beispiel, wenn jemand Unterstützung braucht beim Ausgehen. Oder beim Zähne-putzen. Oder bei etwas anderen.</w:t>
      </w:r>
      <w:r w:rsidRPr="00715280">
        <w:rPr>
          <w:color w:val="141412"/>
        </w:rPr>
        <w:br/>
        <w:t>Wer Unterstützung braucht, kann bei der Veranstaltung danach fragen.</w:t>
      </w:r>
      <w:r w:rsidRPr="00715280">
        <w:rPr>
          <w:color w:val="141412"/>
        </w:rPr>
        <w:br/>
        <w:t>Dann bekommt Ihr Informationen dazu.</w:t>
      </w:r>
      <w:r w:rsidRPr="00715280">
        <w:rPr>
          <w:color w:val="141412"/>
        </w:rPr>
        <w:br/>
        <w:t>Meldet Euch einfach bei uns.</w:t>
      </w:r>
    </w:p>
    <w:p w14:paraId="448CCF77" w14:textId="77777777" w:rsidR="00614A8E" w:rsidRPr="00715280" w:rsidRDefault="00614A8E" w:rsidP="00614A8E">
      <w:pPr>
        <w:pStyle w:val="StandardWeb"/>
        <w:rPr>
          <w:color w:val="141412"/>
        </w:rPr>
      </w:pPr>
      <w:r w:rsidRPr="00715280">
        <w:rPr>
          <w:color w:val="141412"/>
        </w:rPr>
        <w:t>Wer Unterstützung braucht, kann sich anmelden.</w:t>
      </w:r>
      <w:r w:rsidRPr="00715280">
        <w:rPr>
          <w:color w:val="141412"/>
        </w:rPr>
        <w:br/>
        <w:t>Das geht über unsere Website.</w:t>
      </w:r>
      <w:r w:rsidRPr="00715280">
        <w:rPr>
          <w:color w:val="141412"/>
        </w:rPr>
        <w:br/>
        <w:t>Über diesen Link: </w:t>
      </w:r>
      <w:hyperlink r:id="rId16" w:history="1">
        <w:r w:rsidRPr="00715280">
          <w:rPr>
            <w:color w:val="BC360A"/>
            <w:u w:val="single"/>
          </w:rPr>
          <w:t>Anmeldung Barrierearm LFT Berlin</w:t>
        </w:r>
      </w:hyperlink>
      <w:r w:rsidRPr="00715280">
        <w:rPr>
          <w:color w:val="141412"/>
        </w:rPr>
        <w:br/>
        <w:t>Oder man kann sich die Anmeldung herunter-laden. Und dann mit der Hand ausfüllen.</w:t>
      </w:r>
      <w:r w:rsidRPr="00715280">
        <w:rPr>
          <w:color w:val="141412"/>
        </w:rPr>
        <w:br/>
        <w:t>Das geht über diesen Link: </w:t>
      </w:r>
      <w:r w:rsidR="0061523F">
        <w:fldChar w:fldCharType="begin"/>
      </w:r>
      <w:r w:rsidR="0061523F">
        <w:instrText xml:space="preserve"> HYPERLINK "http://www.lft2014-berlin.de/wp-content/uploads/2014/01/Anmeldung_Barrierearm_20140212.pdf" \t "_blank" </w:instrText>
      </w:r>
      <w:r w:rsidR="0061523F">
        <w:fldChar w:fldCharType="separate"/>
      </w:r>
      <w:r w:rsidRPr="00715280">
        <w:rPr>
          <w:color w:val="BC360A"/>
          <w:u w:val="single"/>
        </w:rPr>
        <w:t xml:space="preserve">Anmeldung </w:t>
      </w:r>
      <w:proofErr w:type="spellStart"/>
      <w:r w:rsidRPr="00715280">
        <w:rPr>
          <w:color w:val="BC360A"/>
          <w:u w:val="single"/>
        </w:rPr>
        <w:t>Barrierearm</w:t>
      </w:r>
      <w:proofErr w:type="spellEnd"/>
      <w:r w:rsidRPr="00715280">
        <w:rPr>
          <w:color w:val="BC360A"/>
          <w:u w:val="single"/>
        </w:rPr>
        <w:t xml:space="preserve"> LFT Berlin</w:t>
      </w:r>
      <w:r w:rsidR="0061523F">
        <w:rPr>
          <w:color w:val="BC360A"/>
          <w:u w:val="single"/>
        </w:rPr>
        <w:fldChar w:fldCharType="end"/>
      </w:r>
    </w:p>
    <w:p w14:paraId="68FFEA76" w14:textId="77777777" w:rsidR="00614A8E" w:rsidRPr="00715280" w:rsidRDefault="00614A8E" w:rsidP="00614A8E">
      <w:pPr>
        <w:pStyle w:val="StandardWeb"/>
        <w:rPr>
          <w:color w:val="141412"/>
        </w:rPr>
      </w:pPr>
      <w:r w:rsidRPr="00715280">
        <w:rPr>
          <w:color w:val="141412"/>
        </w:rPr>
        <w:lastRenderedPageBreak/>
        <w:t>Wer ein Barriere-freies Hotelzimmer braucht, muss das bis zum 23. April 2014 anmelden.</w:t>
      </w:r>
      <w:r w:rsidRPr="00715280">
        <w:rPr>
          <w:color w:val="141412"/>
        </w:rPr>
        <w:br/>
        <w:t>Damit wir es planen können.</w:t>
      </w:r>
      <w:r w:rsidRPr="00715280">
        <w:rPr>
          <w:color w:val="141412"/>
        </w:rPr>
        <w:br/>
        <w:t>Wenn jemand sich später anmeldet und Hilfe braucht, finden wir bestimmt zusammen eine Lösung.</w:t>
      </w:r>
    </w:p>
    <w:p w14:paraId="3CD28FBA" w14:textId="77777777" w:rsidR="00614A8E" w:rsidRPr="00715280" w:rsidRDefault="00614A8E" w:rsidP="00614A8E">
      <w:pPr>
        <w:pStyle w:val="StandardWeb"/>
        <w:rPr>
          <w:color w:val="141412"/>
        </w:rPr>
      </w:pPr>
      <w:r w:rsidRPr="00715280">
        <w:rPr>
          <w:color w:val="141412"/>
        </w:rPr>
        <w:t xml:space="preserve">Wollt Ihr uns zu dem Thema Selbst-Bestimmung beim LFT 2014 eine E-Mail schreiben? Dann schreibt uns an diese Adresse: </w:t>
      </w:r>
      <w:hyperlink r:id="rId17" w:history="1">
        <w:r w:rsidRPr="00715280">
          <w:rPr>
            <w:color w:val="BC360A"/>
            <w:u w:val="single"/>
          </w:rPr>
          <w:t>selbstbestimmt-lft2014@web.de</w:t>
        </w:r>
      </w:hyperlink>
    </w:p>
    <w:p w14:paraId="74E0AAC2" w14:textId="77777777" w:rsidR="00614A8E" w:rsidRPr="00715280" w:rsidRDefault="00614A8E" w:rsidP="00614A8E">
      <w:pPr>
        <w:pStyle w:val="berschrift3"/>
        <w:rPr>
          <w:b/>
          <w:bCs/>
          <w:color w:val="141412"/>
          <w:sz w:val="24"/>
          <w:szCs w:val="24"/>
        </w:rPr>
      </w:pPr>
      <w:r w:rsidRPr="00715280">
        <w:rPr>
          <w:b/>
          <w:bCs/>
          <w:color w:val="141412"/>
          <w:sz w:val="24"/>
          <w:szCs w:val="24"/>
        </w:rPr>
        <w:t>S- und U-Bahn fahren mit Unterstützung</w:t>
      </w:r>
    </w:p>
    <w:p w14:paraId="6A03CCA9" w14:textId="77777777" w:rsidR="00614A8E" w:rsidRPr="00715280" w:rsidRDefault="00614A8E" w:rsidP="00614A8E">
      <w:pPr>
        <w:pStyle w:val="StandardWeb"/>
        <w:rPr>
          <w:color w:val="141412"/>
        </w:rPr>
      </w:pPr>
      <w:r w:rsidRPr="00715280">
        <w:rPr>
          <w:color w:val="141412"/>
        </w:rPr>
        <w:t>Es gibt eine Web-Seite von der Berliner Bahn.</w:t>
      </w:r>
      <w:r w:rsidRPr="00715280">
        <w:rPr>
          <w:color w:val="141412"/>
        </w:rPr>
        <w:br/>
        <w:t>Da kann man nachschauen, welche Bahnhöfe Barriere-frei sind und welche nicht.</w:t>
      </w:r>
      <w:r w:rsidRPr="00715280">
        <w:rPr>
          <w:color w:val="141412"/>
        </w:rPr>
        <w:br/>
        <w:t>An welchen Bahnhöfen es Rampen und Aufzüge gibt. Und wo nicht.</w:t>
      </w:r>
      <w:r w:rsidRPr="00715280">
        <w:rPr>
          <w:color w:val="141412"/>
        </w:rPr>
        <w:br/>
        <w:t>Das kann man hier nachsehen:</w:t>
      </w:r>
      <w:r w:rsidRPr="00715280">
        <w:rPr>
          <w:color w:val="141412"/>
        </w:rPr>
        <w:br/>
      </w:r>
      <w:hyperlink r:id="rId18" w:history="1">
        <w:r w:rsidRPr="00715280">
          <w:rPr>
            <w:color w:val="BC360A"/>
            <w:u w:val="single"/>
          </w:rPr>
          <w:t>http://www.s-bahn-berlin.de/fahrplanundnetz/barrierefrei.htm</w:t>
        </w:r>
      </w:hyperlink>
    </w:p>
    <w:p w14:paraId="2ECF56B9" w14:textId="77777777" w:rsidR="00614A8E" w:rsidRPr="00715280" w:rsidRDefault="00614A8E" w:rsidP="00614A8E">
      <w:pPr>
        <w:pStyle w:val="StandardWeb"/>
        <w:rPr>
          <w:color w:val="141412"/>
        </w:rPr>
      </w:pPr>
      <w:r w:rsidRPr="00715280">
        <w:rPr>
          <w:color w:val="141412"/>
        </w:rPr>
        <w:t>Man kann auch bei der Bahn anrufen.</w:t>
      </w:r>
      <w:r w:rsidRPr="00715280">
        <w:rPr>
          <w:color w:val="141412"/>
        </w:rPr>
        <w:br/>
        <w:t>Und darum bitten, dass man am Gleis abgeholt wird.</w:t>
      </w:r>
      <w:r w:rsidRPr="00715280">
        <w:rPr>
          <w:color w:val="141412"/>
        </w:rPr>
        <w:br/>
        <w:t>Oder Hilfe beim Umsteigen bekommt.</w:t>
      </w:r>
      <w:r w:rsidRPr="00715280">
        <w:rPr>
          <w:color w:val="141412"/>
        </w:rPr>
        <w:br/>
        <w:t>Dazu kann man diese Telefon-Nummer anrufen: +49 (0)1805 – 99 66 33.</w:t>
      </w:r>
      <w:r w:rsidRPr="00715280">
        <w:rPr>
          <w:color w:val="141412"/>
        </w:rPr>
        <w:br/>
        <w:t>Jeden Tag 24 Stunden lang.</w:t>
      </w:r>
      <w:r w:rsidRPr="00715280">
        <w:rPr>
          <w:color w:val="141412"/>
        </w:rPr>
        <w:br/>
        <w:t>Dazu muss man ein Stichwort sagen. Das Stichwort ist „Betreuung“.</w:t>
      </w:r>
      <w:r w:rsidRPr="00715280">
        <w:rPr>
          <w:color w:val="141412"/>
        </w:rPr>
        <w:br/>
        <w:t>Diese Nummer anzurufen, kostet Geld. Mindestens 14 Cent für eine Minute. Und höchstens 42 Cent für eine Minze.</w:t>
      </w:r>
      <w:r w:rsidRPr="00715280">
        <w:rPr>
          <w:color w:val="141412"/>
        </w:rPr>
        <w:br/>
        <w:t xml:space="preserve">Man kann auch eine E-Mail schicken. An diese Adresse: </w:t>
      </w:r>
      <w:hyperlink r:id="rId19" w:history="1">
        <w:r w:rsidRPr="00715280">
          <w:rPr>
            <w:color w:val="BC360A"/>
            <w:u w:val="single"/>
          </w:rPr>
          <w:t>msz@bahn.de</w:t>
        </w:r>
      </w:hyperlink>
      <w:r w:rsidRPr="00715280">
        <w:rPr>
          <w:color w:val="141412"/>
        </w:rPr>
        <w:t>.</w:t>
      </w:r>
    </w:p>
    <w:p w14:paraId="633EBD30" w14:textId="77777777" w:rsidR="00614A8E" w:rsidRPr="00715280" w:rsidRDefault="00614A8E" w:rsidP="00614A8E">
      <w:pPr>
        <w:pStyle w:val="StandardWeb"/>
        <w:rPr>
          <w:color w:val="141412"/>
        </w:rPr>
      </w:pPr>
      <w:r w:rsidRPr="00715280">
        <w:rPr>
          <w:color w:val="141412"/>
        </w:rPr>
        <w:t>Die Berliner Verkehrs-Betriebe bieten auch einen Begleit-Service beim Bahnfahren an.</w:t>
      </w:r>
      <w:r w:rsidRPr="00715280">
        <w:rPr>
          <w:color w:val="141412"/>
        </w:rPr>
        <w:br/>
        <w:t xml:space="preserve">Informationen dazu findet Ihr im Internet auf dieser Seite: </w:t>
      </w:r>
      <w:hyperlink r:id="rId20" w:history="1">
        <w:r w:rsidRPr="00715280">
          <w:rPr>
            <w:color w:val="BC360A"/>
            <w:u w:val="single"/>
          </w:rPr>
          <w:t>http://www.bvg.de/index.php/de/951335/name/VBB+Begleitservice.html</w:t>
        </w:r>
      </w:hyperlink>
    </w:p>
    <w:p w14:paraId="78ECCD4D" w14:textId="77777777" w:rsidR="00614A8E" w:rsidRPr="00715280" w:rsidRDefault="00614A8E" w:rsidP="00614A8E">
      <w:pPr>
        <w:pStyle w:val="StandardWeb"/>
        <w:rPr>
          <w:color w:val="141412"/>
        </w:rPr>
      </w:pPr>
      <w:r w:rsidRPr="00715280">
        <w:rPr>
          <w:color w:val="141412"/>
        </w:rPr>
        <w:t>Es gibt auch eine Broschüre. Sie heißt „Berlin barriere</w:t>
      </w:r>
      <w:r w:rsidR="0062489D">
        <w:rPr>
          <w:color w:val="141412"/>
        </w:rPr>
        <w:t>-</w:t>
      </w:r>
      <w:r w:rsidRPr="00715280">
        <w:rPr>
          <w:color w:val="141412"/>
        </w:rPr>
        <w:t>frei“.</w:t>
      </w:r>
      <w:r w:rsidRPr="00715280">
        <w:rPr>
          <w:color w:val="141412"/>
        </w:rPr>
        <w:br/>
        <w:t>Darin kann man zum Beispiel nach Barriere-freien Hotels in Berlin suchen.</w:t>
      </w:r>
      <w:r w:rsidRPr="00715280">
        <w:rPr>
          <w:color w:val="141412"/>
        </w:rPr>
        <w:br/>
        <w:t>Oder man kann nachschauen, in welchem Museum es Führungen für blinde Menschen gibt.</w:t>
      </w:r>
      <w:r w:rsidRPr="00715280">
        <w:rPr>
          <w:color w:val="141412"/>
        </w:rPr>
        <w:br/>
        <w:t>Und viele andere Dinge.</w:t>
      </w:r>
      <w:r w:rsidRPr="00715280">
        <w:rPr>
          <w:color w:val="141412"/>
        </w:rPr>
        <w:br/>
        <w:t xml:space="preserve">Diese Broschüre kann man im Internet herunterladen. Unter diesem Link: </w:t>
      </w:r>
      <w:r w:rsidR="0061523F">
        <w:fldChar w:fldCharType="begin"/>
      </w:r>
      <w:r w:rsidR="0061523F">
        <w:instrText xml:space="preserve"> HYPERLINK "http://www.mobidat.net/fileadmin/user_upload/Downloads/Publikation_Berlin_barrierefrei.pdf" \t "_blank" </w:instrText>
      </w:r>
      <w:r w:rsidR="0061523F">
        <w:fldChar w:fldCharType="separate"/>
      </w:r>
      <w:r w:rsidRPr="00715280">
        <w:rPr>
          <w:color w:val="BC360A"/>
          <w:u w:val="single"/>
        </w:rPr>
        <w:t>http://www.mobidat.net/fileadmin/user_upload/Downloads/Publikation_Berlin_barrierefrei.pdf</w:t>
      </w:r>
      <w:r w:rsidR="0061523F">
        <w:rPr>
          <w:color w:val="BC360A"/>
          <w:u w:val="single"/>
        </w:rPr>
        <w:fldChar w:fldCharType="end"/>
      </w:r>
    </w:p>
    <w:p w14:paraId="2F8CEE45" w14:textId="77777777" w:rsidR="00614A8E" w:rsidRPr="00715280" w:rsidRDefault="00614A8E" w:rsidP="00614A8E">
      <w:pPr>
        <w:pStyle w:val="StandardWeb"/>
        <w:rPr>
          <w:color w:val="141412"/>
        </w:rPr>
      </w:pPr>
      <w:r w:rsidRPr="00715280">
        <w:rPr>
          <w:color w:val="141412"/>
        </w:rPr>
        <w:t>Manche Rollstuhl-Fahrerinnen können auch einen Fahr-Dienst nutzen.</w:t>
      </w:r>
      <w:r w:rsidRPr="00715280">
        <w:rPr>
          <w:color w:val="141412"/>
        </w:rPr>
        <w:br/>
        <w:t>Wenn Sie eine Magnet-Karte vom Berliner Landesamt für Gesundheit und Soziales haben.</w:t>
      </w:r>
      <w:r w:rsidRPr="00715280">
        <w:rPr>
          <w:color w:val="141412"/>
        </w:rPr>
        <w:br/>
        <w:t>Auch dazu findet Ihr Informationen im Internet</w:t>
      </w:r>
      <w:proofErr w:type="gramStart"/>
      <w:r w:rsidRPr="00715280">
        <w:rPr>
          <w:color w:val="141412"/>
        </w:rPr>
        <w:t xml:space="preserve">: </w:t>
      </w:r>
      <w:proofErr w:type="gramEnd"/>
      <w:r w:rsidR="0061523F">
        <w:fldChar w:fldCharType="begin"/>
      </w:r>
      <w:r w:rsidR="0061523F">
        <w:instrText xml:space="preserve"> HYPERLINK "https://3c.web.de/mail/client/dereferrer?redirectUrl=http%3A%2F%2Fwww.sfd-berlin.de%2F" \t "_blank" </w:instrText>
      </w:r>
      <w:r w:rsidR="0061523F">
        <w:fldChar w:fldCharType="separate"/>
      </w:r>
      <w:r w:rsidRPr="00715280">
        <w:rPr>
          <w:color w:val="BC360A"/>
          <w:u w:val="single"/>
        </w:rPr>
        <w:t>http://www.sfd-berlin.de/</w:t>
      </w:r>
      <w:r w:rsidR="0061523F">
        <w:rPr>
          <w:color w:val="BC360A"/>
          <w:u w:val="single"/>
        </w:rPr>
        <w:fldChar w:fldCharType="end"/>
      </w:r>
    </w:p>
    <w:p w14:paraId="4C9DAB1A" w14:textId="77777777" w:rsidR="00614A8E" w:rsidRPr="00715280" w:rsidRDefault="00614A8E" w:rsidP="00614A8E">
      <w:pPr>
        <w:pStyle w:val="StandardWeb"/>
        <w:rPr>
          <w:color w:val="141412"/>
        </w:rPr>
      </w:pPr>
      <w:r w:rsidRPr="00715280">
        <w:rPr>
          <w:color w:val="141412"/>
        </w:rPr>
        <w:t>Das LFT-Team bietet dieses Jahr keinen Fahrdienst an.</w:t>
      </w:r>
      <w:r w:rsidRPr="00715280">
        <w:rPr>
          <w:color w:val="141412"/>
        </w:rPr>
        <w:br/>
        <w:t>Das Hotel ist nur 600 Meter vom Veranstaltungs-Ort weg.</w:t>
      </w:r>
      <w:r w:rsidRPr="00715280">
        <w:rPr>
          <w:color w:val="141412"/>
        </w:rPr>
        <w:br/>
        <w:t>Wir bieten gern Assistenz für diesen Weg an.</w:t>
      </w:r>
      <w:r w:rsidRPr="00715280">
        <w:rPr>
          <w:color w:val="141412"/>
        </w:rPr>
        <w:br/>
        <w:t>Wenn Ihr das braucht, meldet Euch bei uns.</w:t>
      </w:r>
    </w:p>
    <w:p w14:paraId="57B9DCB6" w14:textId="77777777" w:rsidR="00614A8E" w:rsidRPr="00715280" w:rsidRDefault="00614A8E" w:rsidP="00614A8E">
      <w:pPr>
        <w:pStyle w:val="StandardWeb"/>
        <w:rPr>
          <w:color w:val="141412"/>
        </w:rPr>
      </w:pPr>
      <w:r w:rsidRPr="00715280">
        <w:rPr>
          <w:color w:val="141412"/>
        </w:rPr>
        <w:t>Bitte macht Euch schon vor der Reise Gedanken dazu, wie Ihr zu uns kommt.</w:t>
      </w:r>
      <w:r w:rsidRPr="00715280">
        <w:rPr>
          <w:color w:val="141412"/>
        </w:rPr>
        <w:br/>
        <w:t>Wenn es nötig ist, unterstützen wir Euch gerne.</w:t>
      </w:r>
    </w:p>
    <w:p w14:paraId="10550AE9" w14:textId="77777777" w:rsidR="00614A8E" w:rsidRPr="00715280" w:rsidRDefault="00614A8E" w:rsidP="00614A8E">
      <w:pPr>
        <w:pStyle w:val="berschrift3"/>
        <w:rPr>
          <w:b/>
          <w:bCs/>
          <w:color w:val="141412"/>
          <w:sz w:val="24"/>
          <w:szCs w:val="24"/>
        </w:rPr>
      </w:pPr>
      <w:r w:rsidRPr="00715280">
        <w:rPr>
          <w:b/>
          <w:bCs/>
          <w:color w:val="141412"/>
          <w:sz w:val="24"/>
          <w:szCs w:val="24"/>
        </w:rPr>
        <w:t>Übernachtungsmöglichkeit</w:t>
      </w:r>
    </w:p>
    <w:p w14:paraId="2990497D" w14:textId="77777777" w:rsidR="00614A8E" w:rsidRPr="00715280" w:rsidRDefault="00614A8E" w:rsidP="00614A8E">
      <w:pPr>
        <w:pStyle w:val="StandardWeb"/>
        <w:rPr>
          <w:color w:val="141412"/>
        </w:rPr>
      </w:pPr>
      <w:r w:rsidRPr="00715280">
        <w:rPr>
          <w:color w:val="141412"/>
        </w:rPr>
        <w:t>In diesem Hotel könnt Ihr übernachten:</w:t>
      </w:r>
      <w:r w:rsidRPr="00715280">
        <w:rPr>
          <w:color w:val="141412"/>
        </w:rPr>
        <w:br/>
        <w:t>Novotel, Straße des 17. Juni 106, 10623 Berlin</w:t>
      </w:r>
      <w:r w:rsidRPr="00715280">
        <w:rPr>
          <w:color w:val="141412"/>
        </w:rPr>
        <w:br/>
        <w:t>Telefon: 030 600350</w:t>
      </w:r>
      <w:r w:rsidRPr="00715280">
        <w:rPr>
          <w:color w:val="141412"/>
        </w:rPr>
        <w:br/>
        <w:t>Wenn Ihr beim Hotel anruft, gebt das Stichwort LFT Berlin 2014 an.</w:t>
      </w:r>
      <w:r w:rsidRPr="00715280">
        <w:rPr>
          <w:color w:val="141412"/>
        </w:rPr>
        <w:br/>
        <w:t xml:space="preserve">Oder im Internet: </w:t>
      </w:r>
      <w:r w:rsidR="0061523F">
        <w:fldChar w:fldCharType="begin"/>
      </w:r>
      <w:r w:rsidR="0061523F">
        <w:instrText xml:space="preserve"> HYPERLINK "http://www.accorhotels.com/de/hotel-3649-novotel-berlin-am-tiergarten/index.shtml" \t "_blank" </w:instrText>
      </w:r>
      <w:r w:rsidR="0061523F">
        <w:fldChar w:fldCharType="separate"/>
      </w:r>
      <w:r w:rsidRPr="00715280">
        <w:rPr>
          <w:color w:val="BC360A"/>
          <w:u w:val="single"/>
        </w:rPr>
        <w:t>http://www.accorhotels.com/de/hotel-3649-novotel-berlin-am-tiergarten/index.shtml</w:t>
      </w:r>
      <w:r w:rsidR="0061523F">
        <w:rPr>
          <w:color w:val="BC360A"/>
          <w:u w:val="single"/>
        </w:rPr>
        <w:fldChar w:fldCharType="end"/>
      </w:r>
    </w:p>
    <w:p w14:paraId="1F6006C5" w14:textId="77777777" w:rsidR="00614A8E" w:rsidRPr="00715280" w:rsidRDefault="00614A8E" w:rsidP="00614A8E">
      <w:pPr>
        <w:pStyle w:val="StandardWeb"/>
        <w:rPr>
          <w:color w:val="141412"/>
        </w:rPr>
      </w:pPr>
      <w:r w:rsidRPr="00715280">
        <w:rPr>
          <w:color w:val="141412"/>
        </w:rPr>
        <w:lastRenderedPageBreak/>
        <w:t>Wir haben dort Hotel-Zimmer vorbestellt.</w:t>
      </w:r>
      <w:r w:rsidRPr="00715280">
        <w:rPr>
          <w:color w:val="141412"/>
        </w:rPr>
        <w:br/>
        <w:t>Manche davon sind Barriere-frei.</w:t>
      </w:r>
      <w:r w:rsidRPr="00715280">
        <w:rPr>
          <w:color w:val="141412"/>
        </w:rPr>
        <w:br/>
        <w:t>Oder Ihr könnt in einer Turnhalle übernachten.</w:t>
      </w:r>
    </w:p>
    <w:p w14:paraId="41F07C8C" w14:textId="77777777" w:rsidR="00614A8E" w:rsidRPr="00715280" w:rsidRDefault="00614A8E" w:rsidP="00614A8E">
      <w:pPr>
        <w:pStyle w:val="StandardWeb"/>
        <w:rPr>
          <w:color w:val="141412"/>
        </w:rPr>
      </w:pPr>
      <w:r w:rsidRPr="00715280">
        <w:rPr>
          <w:color w:val="141412"/>
        </w:rPr>
        <w:t xml:space="preserve">Schickt uns einfach eine E-Mail an diese Adresse: </w:t>
      </w:r>
      <w:hyperlink r:id="rId21" w:history="1">
        <w:r w:rsidRPr="00715280">
          <w:rPr>
            <w:color w:val="BC360A"/>
            <w:u w:val="single"/>
          </w:rPr>
          <w:t>selbstbestimmt-lft2014@web.de</w:t>
        </w:r>
      </w:hyperlink>
    </w:p>
    <w:p w14:paraId="41E6DD8D" w14:textId="77777777" w:rsidR="004107DB" w:rsidRPr="00715280" w:rsidRDefault="004107DB">
      <w:pPr>
        <w:pStyle w:val="berschrift1"/>
        <w:spacing w:line="288" w:lineRule="auto"/>
        <w:rPr>
          <w:rFonts w:eastAsia="Courier New"/>
          <w:b/>
          <w:bCs/>
          <w:color w:val="000000"/>
          <w:sz w:val="24"/>
          <w:szCs w:val="24"/>
          <w:highlight w:val="green"/>
        </w:rPr>
      </w:pPr>
    </w:p>
    <w:p w14:paraId="50CE4A21" w14:textId="77777777" w:rsidR="006D6BC4" w:rsidRPr="00715280" w:rsidRDefault="006D6BC4">
      <w:pPr>
        <w:pStyle w:val="berschrift1"/>
        <w:spacing w:line="288" w:lineRule="auto"/>
        <w:rPr>
          <w:rFonts w:eastAsia="Courier New"/>
          <w:b/>
          <w:bCs/>
          <w:color w:val="000000"/>
          <w:sz w:val="24"/>
          <w:szCs w:val="24"/>
        </w:rPr>
      </w:pPr>
      <w:r w:rsidRPr="00715280">
        <w:rPr>
          <w:b/>
          <w:bCs/>
          <w:color w:val="FF40FF"/>
          <w:sz w:val="40"/>
          <w:szCs w:val="40"/>
        </w:rPr>
        <w:t>04. Eintritts</w:t>
      </w:r>
      <w:r w:rsidR="00DE1E2E" w:rsidRPr="00715280">
        <w:rPr>
          <w:b/>
          <w:bCs/>
          <w:color w:val="FF40FF"/>
          <w:sz w:val="40"/>
          <w:szCs w:val="40"/>
        </w:rPr>
        <w:t>-P</w:t>
      </w:r>
      <w:r w:rsidRPr="00715280">
        <w:rPr>
          <w:b/>
          <w:bCs/>
          <w:color w:val="FF40FF"/>
          <w:sz w:val="40"/>
          <w:szCs w:val="40"/>
        </w:rPr>
        <w:t>reise</w:t>
      </w:r>
    </w:p>
    <w:p w14:paraId="14FEC103" w14:textId="77777777" w:rsidR="006D6BC4" w:rsidRPr="00715280" w:rsidRDefault="00641456" w:rsidP="00641456">
      <w:pPr>
        <w:pStyle w:val="Standard1"/>
        <w:spacing w:line="288" w:lineRule="auto"/>
        <w:rPr>
          <w:rFonts w:eastAsia="Courier New"/>
          <w:b/>
          <w:bCs/>
          <w:color w:val="000000"/>
          <w:sz w:val="24"/>
          <w:szCs w:val="24"/>
        </w:rPr>
      </w:pPr>
      <w:r w:rsidRPr="00715280">
        <w:rPr>
          <w:rFonts w:eastAsia="Courier New"/>
          <w:b/>
          <w:bCs/>
          <w:sz w:val="24"/>
          <w:szCs w:val="24"/>
        </w:rPr>
        <w:t>Es gibt eine Kontakt-</w:t>
      </w:r>
      <w:r w:rsidR="00270940" w:rsidRPr="00715280">
        <w:rPr>
          <w:rFonts w:eastAsia="Courier New"/>
          <w:b/>
          <w:bCs/>
          <w:sz w:val="24"/>
          <w:szCs w:val="24"/>
        </w:rPr>
        <w:t>E-Mail</w:t>
      </w:r>
      <w:r w:rsidRPr="00715280">
        <w:rPr>
          <w:rFonts w:eastAsia="Courier New"/>
          <w:b/>
          <w:bCs/>
          <w:sz w:val="24"/>
          <w:szCs w:val="24"/>
        </w:rPr>
        <w:t xml:space="preserve"> für Eintritts-Preise</w:t>
      </w:r>
      <w:r w:rsidR="006D6BC4" w:rsidRPr="00715280">
        <w:rPr>
          <w:rFonts w:eastAsia="Courier New"/>
          <w:b/>
          <w:bCs/>
          <w:color w:val="000000"/>
          <w:sz w:val="24"/>
          <w:szCs w:val="24"/>
        </w:rPr>
        <w:t xml:space="preserve">: </w:t>
      </w:r>
      <w:hyperlink r:id="rId22" w:history="1">
        <w:r w:rsidR="006D6BC4" w:rsidRPr="00715280">
          <w:rPr>
            <w:rStyle w:val="Link"/>
            <w:rFonts w:eastAsia="Courier New"/>
            <w:b/>
            <w:bCs/>
            <w:color w:val="000000"/>
            <w:sz w:val="24"/>
            <w:szCs w:val="24"/>
          </w:rPr>
          <w:t>lft2014@web.de</w:t>
        </w:r>
      </w:hyperlink>
      <w:r w:rsidR="006D6BC4" w:rsidRPr="00715280">
        <w:rPr>
          <w:rFonts w:eastAsia="Courier New"/>
          <w:b/>
          <w:bCs/>
          <w:color w:val="000000"/>
          <w:sz w:val="24"/>
          <w:szCs w:val="24"/>
        </w:rPr>
        <w:t xml:space="preserve"> </w:t>
      </w:r>
    </w:p>
    <w:p w14:paraId="0C3F4E95" w14:textId="77777777" w:rsidR="00641456" w:rsidRPr="00715280" w:rsidRDefault="00641456">
      <w:pPr>
        <w:pStyle w:val="Standard1"/>
        <w:spacing w:line="288" w:lineRule="auto"/>
        <w:rPr>
          <w:rFonts w:eastAsia="Courier New"/>
          <w:b/>
          <w:bCs/>
          <w:color w:val="000000"/>
          <w:sz w:val="24"/>
          <w:szCs w:val="24"/>
          <w:highlight w:val="green"/>
        </w:rPr>
      </w:pPr>
    </w:p>
    <w:p w14:paraId="73B67055" w14:textId="77777777" w:rsidR="00641456" w:rsidRPr="00715280" w:rsidRDefault="00641456" w:rsidP="00641456">
      <w:pPr>
        <w:pStyle w:val="Standard1"/>
        <w:spacing w:line="288" w:lineRule="auto"/>
        <w:rPr>
          <w:color w:val="000000"/>
          <w:sz w:val="26"/>
          <w:szCs w:val="26"/>
        </w:rPr>
      </w:pPr>
      <w:r w:rsidRPr="00715280">
        <w:rPr>
          <w:color w:val="000000"/>
          <w:sz w:val="26"/>
          <w:szCs w:val="26"/>
        </w:rPr>
        <w:t>Dieses Jahr müssen alle Eintritts-Preis bezahlen.</w:t>
      </w:r>
    </w:p>
    <w:p w14:paraId="390074A6" w14:textId="77777777" w:rsidR="00641456" w:rsidRPr="00715280" w:rsidRDefault="00641456" w:rsidP="00641456">
      <w:pPr>
        <w:pStyle w:val="Standard1"/>
        <w:spacing w:line="288" w:lineRule="auto"/>
        <w:rPr>
          <w:color w:val="000000"/>
          <w:sz w:val="26"/>
          <w:szCs w:val="26"/>
        </w:rPr>
      </w:pPr>
      <w:r w:rsidRPr="00715280">
        <w:rPr>
          <w:color w:val="000000"/>
          <w:sz w:val="26"/>
          <w:szCs w:val="26"/>
        </w:rPr>
        <w:t>Jede entscheidet selbst, wie viel.</w:t>
      </w:r>
    </w:p>
    <w:p w14:paraId="6187E33D" w14:textId="77777777" w:rsidR="003D7AD2" w:rsidRPr="00715280" w:rsidRDefault="003D7AD2">
      <w:pPr>
        <w:pStyle w:val="Standard1"/>
        <w:spacing w:line="288" w:lineRule="auto"/>
        <w:rPr>
          <w:color w:val="000000"/>
          <w:sz w:val="24"/>
          <w:szCs w:val="24"/>
          <w:highlight w:val="green"/>
        </w:rPr>
      </w:pPr>
    </w:p>
    <w:p w14:paraId="35257A52" w14:textId="77777777" w:rsidR="003D7AD2" w:rsidRPr="00715280" w:rsidRDefault="003D7AD2" w:rsidP="003D7AD2">
      <w:pPr>
        <w:pStyle w:val="Standard1"/>
        <w:spacing w:line="288" w:lineRule="auto"/>
        <w:rPr>
          <w:color w:val="000000"/>
          <w:sz w:val="24"/>
          <w:szCs w:val="24"/>
        </w:rPr>
      </w:pPr>
      <w:r w:rsidRPr="00715280">
        <w:rPr>
          <w:color w:val="000000"/>
          <w:sz w:val="24"/>
          <w:szCs w:val="24"/>
        </w:rPr>
        <w:t>Im Moment wissen wir: Wir haben feste Kosten.</w:t>
      </w:r>
    </w:p>
    <w:p w14:paraId="79D2697D" w14:textId="77777777" w:rsidR="003D7AD2" w:rsidRPr="00715280" w:rsidRDefault="003D7AD2" w:rsidP="003D7AD2">
      <w:pPr>
        <w:pStyle w:val="Standard1"/>
        <w:spacing w:line="288" w:lineRule="auto"/>
        <w:rPr>
          <w:color w:val="000000"/>
          <w:sz w:val="24"/>
          <w:szCs w:val="24"/>
        </w:rPr>
      </w:pPr>
      <w:r w:rsidRPr="00715280">
        <w:rPr>
          <w:color w:val="000000"/>
          <w:sz w:val="24"/>
          <w:szCs w:val="24"/>
        </w:rPr>
        <w:t>Die müssen über die Eintritts-Gelder bezahlt werden.</w:t>
      </w:r>
    </w:p>
    <w:p w14:paraId="1825C81D" w14:textId="77777777" w:rsidR="003D7AD2" w:rsidRPr="00715280" w:rsidRDefault="003D7AD2" w:rsidP="003D7AD2">
      <w:pPr>
        <w:pStyle w:val="Standard1"/>
        <w:spacing w:line="288" w:lineRule="auto"/>
        <w:rPr>
          <w:color w:val="000000"/>
          <w:sz w:val="24"/>
          <w:szCs w:val="24"/>
        </w:rPr>
      </w:pPr>
      <w:r w:rsidRPr="00715280">
        <w:rPr>
          <w:color w:val="000000"/>
          <w:sz w:val="24"/>
          <w:szCs w:val="24"/>
        </w:rPr>
        <w:t>Die Kosten sind: 63.500 Euro.</w:t>
      </w:r>
    </w:p>
    <w:p w14:paraId="7C7AC2FE" w14:textId="77777777" w:rsidR="003D7AD2" w:rsidRPr="00715280" w:rsidRDefault="003D7AD2" w:rsidP="003D7AD2">
      <w:pPr>
        <w:pStyle w:val="Standard1"/>
        <w:spacing w:line="288" w:lineRule="auto"/>
        <w:rPr>
          <w:color w:val="000000"/>
          <w:sz w:val="24"/>
          <w:szCs w:val="24"/>
        </w:rPr>
      </w:pPr>
      <w:r w:rsidRPr="00715280">
        <w:rPr>
          <w:color w:val="000000"/>
          <w:sz w:val="24"/>
          <w:szCs w:val="24"/>
        </w:rPr>
        <w:t>Dann kann man an allen Veranstaltungen teilnehmen.</w:t>
      </w:r>
    </w:p>
    <w:p w14:paraId="0C978EE6" w14:textId="77777777" w:rsidR="003D7AD2" w:rsidRPr="00715280" w:rsidRDefault="003D7AD2" w:rsidP="003D7AD2">
      <w:pPr>
        <w:pStyle w:val="Standard1"/>
        <w:spacing w:line="288" w:lineRule="auto"/>
        <w:rPr>
          <w:color w:val="000000"/>
          <w:sz w:val="24"/>
          <w:szCs w:val="24"/>
        </w:rPr>
      </w:pPr>
      <w:r w:rsidRPr="00715280">
        <w:rPr>
          <w:color w:val="000000"/>
          <w:sz w:val="24"/>
          <w:szCs w:val="24"/>
        </w:rPr>
        <w:t>Und auch kostenlos essen und trinken.</w:t>
      </w:r>
    </w:p>
    <w:p w14:paraId="2D51D483" w14:textId="77777777" w:rsidR="003D7AD2" w:rsidRPr="00715280" w:rsidRDefault="003D7AD2" w:rsidP="003D7AD2">
      <w:pPr>
        <w:pStyle w:val="Standard1"/>
        <w:spacing w:line="288" w:lineRule="auto"/>
        <w:rPr>
          <w:color w:val="000000"/>
          <w:sz w:val="24"/>
          <w:szCs w:val="24"/>
        </w:rPr>
      </w:pPr>
      <w:r w:rsidRPr="00715280">
        <w:rPr>
          <w:color w:val="000000"/>
          <w:sz w:val="24"/>
          <w:szCs w:val="24"/>
        </w:rPr>
        <w:t>Ihr müsst nur selbst nach Berlin kommen.</w:t>
      </w:r>
    </w:p>
    <w:p w14:paraId="37527FF4" w14:textId="77777777" w:rsidR="003D7AD2" w:rsidRPr="00715280" w:rsidRDefault="003D7AD2" w:rsidP="003D7AD2">
      <w:pPr>
        <w:pStyle w:val="Standard1"/>
        <w:spacing w:line="288" w:lineRule="auto"/>
        <w:rPr>
          <w:color w:val="000000"/>
          <w:sz w:val="24"/>
          <w:szCs w:val="24"/>
        </w:rPr>
      </w:pPr>
      <w:r w:rsidRPr="00715280">
        <w:rPr>
          <w:color w:val="000000"/>
          <w:sz w:val="24"/>
          <w:szCs w:val="24"/>
        </w:rPr>
        <w:t>Und selbst die Übernachtung bezahlen.</w:t>
      </w:r>
    </w:p>
    <w:p w14:paraId="73038FBA" w14:textId="77777777" w:rsidR="003D7AD2" w:rsidRPr="00715280" w:rsidRDefault="003D7AD2" w:rsidP="003D7AD2">
      <w:pPr>
        <w:pStyle w:val="Standard1"/>
        <w:spacing w:line="288" w:lineRule="auto"/>
        <w:rPr>
          <w:color w:val="000000"/>
          <w:sz w:val="24"/>
          <w:szCs w:val="24"/>
        </w:rPr>
      </w:pPr>
    </w:p>
    <w:p w14:paraId="6AADB579" w14:textId="77777777" w:rsidR="003D7AD2" w:rsidRPr="00715280" w:rsidRDefault="003D7AD2" w:rsidP="003D7AD2">
      <w:pPr>
        <w:pStyle w:val="Standard1"/>
        <w:spacing w:line="288" w:lineRule="auto"/>
        <w:rPr>
          <w:color w:val="000000"/>
          <w:sz w:val="24"/>
          <w:szCs w:val="24"/>
          <w:highlight w:val="green"/>
        </w:rPr>
      </w:pPr>
      <w:r w:rsidRPr="00715280">
        <w:rPr>
          <w:color w:val="000000"/>
          <w:sz w:val="24"/>
          <w:szCs w:val="24"/>
        </w:rPr>
        <w:t>So berechnen sie sich:</w:t>
      </w:r>
    </w:p>
    <w:p w14:paraId="2517DA2B" w14:textId="77777777" w:rsidR="006D6BC4" w:rsidRPr="00715280" w:rsidRDefault="006D6BC4">
      <w:pPr>
        <w:pStyle w:val="Standard1"/>
        <w:spacing w:line="288" w:lineRule="auto"/>
        <w:rPr>
          <w:color w:val="000000"/>
          <w:sz w:val="24"/>
          <w:szCs w:val="24"/>
        </w:rPr>
      </w:pPr>
    </w:p>
    <w:p w14:paraId="1F197D16" w14:textId="77777777" w:rsidR="006D6BC4" w:rsidRPr="00715280" w:rsidRDefault="006D6BC4">
      <w:pPr>
        <w:pStyle w:val="Standard1"/>
        <w:spacing w:line="288" w:lineRule="auto"/>
        <w:rPr>
          <w:b/>
          <w:bCs/>
          <w:color w:val="000000"/>
          <w:sz w:val="24"/>
          <w:szCs w:val="24"/>
        </w:rPr>
      </w:pPr>
      <w:r w:rsidRPr="00715280">
        <w:rPr>
          <w:b/>
          <w:bCs/>
          <w:color w:val="000000"/>
          <w:sz w:val="24"/>
          <w:szCs w:val="24"/>
        </w:rPr>
        <w:t>Miete</w:t>
      </w:r>
      <w:r w:rsidRPr="00715280">
        <w:rPr>
          <w:b/>
          <w:bCs/>
          <w:color w:val="000000"/>
          <w:sz w:val="24"/>
          <w:szCs w:val="24"/>
        </w:rPr>
        <w:tab/>
      </w:r>
      <w:r w:rsidRPr="00715280">
        <w:rPr>
          <w:b/>
          <w:bCs/>
          <w:color w:val="000000"/>
          <w:sz w:val="24"/>
          <w:szCs w:val="24"/>
        </w:rPr>
        <w:tab/>
      </w:r>
      <w:r w:rsidRPr="00715280">
        <w:rPr>
          <w:b/>
          <w:bCs/>
          <w:color w:val="000000"/>
          <w:sz w:val="24"/>
          <w:szCs w:val="24"/>
        </w:rPr>
        <w:tab/>
      </w:r>
      <w:r w:rsidRPr="00715280">
        <w:rPr>
          <w:b/>
          <w:bCs/>
          <w:color w:val="000000"/>
          <w:sz w:val="24"/>
          <w:szCs w:val="24"/>
        </w:rPr>
        <w:tab/>
      </w:r>
      <w:r w:rsidRPr="00715280">
        <w:rPr>
          <w:b/>
          <w:bCs/>
          <w:color w:val="000000"/>
          <w:sz w:val="24"/>
          <w:szCs w:val="24"/>
        </w:rPr>
        <w:tab/>
        <w:t>16.500 €</w:t>
      </w:r>
    </w:p>
    <w:p w14:paraId="2FE08A30" w14:textId="77777777" w:rsidR="006D6BC4" w:rsidRPr="00715280" w:rsidRDefault="006D6BC4">
      <w:pPr>
        <w:pStyle w:val="Standard1"/>
        <w:spacing w:line="288" w:lineRule="auto"/>
        <w:rPr>
          <w:b/>
          <w:bCs/>
          <w:color w:val="000000"/>
          <w:sz w:val="24"/>
          <w:szCs w:val="24"/>
        </w:rPr>
      </w:pPr>
      <w:r w:rsidRPr="00715280">
        <w:rPr>
          <w:b/>
          <w:bCs/>
          <w:color w:val="000000"/>
          <w:sz w:val="24"/>
          <w:szCs w:val="24"/>
        </w:rPr>
        <w:t>Dienstleistungen</w:t>
      </w:r>
      <w:r w:rsidRPr="00715280">
        <w:rPr>
          <w:b/>
          <w:bCs/>
          <w:color w:val="000000"/>
          <w:sz w:val="24"/>
          <w:szCs w:val="24"/>
        </w:rPr>
        <w:tab/>
      </w:r>
      <w:r w:rsidRPr="00715280">
        <w:rPr>
          <w:b/>
          <w:bCs/>
          <w:color w:val="000000"/>
          <w:sz w:val="24"/>
          <w:szCs w:val="24"/>
        </w:rPr>
        <w:tab/>
      </w:r>
      <w:r w:rsidRPr="00715280">
        <w:rPr>
          <w:b/>
          <w:bCs/>
          <w:color w:val="000000"/>
          <w:sz w:val="24"/>
          <w:szCs w:val="24"/>
        </w:rPr>
        <w:tab/>
        <w:t>19.500 €</w:t>
      </w:r>
    </w:p>
    <w:p w14:paraId="54221B11" w14:textId="77777777" w:rsidR="006D6BC4" w:rsidRPr="00715280" w:rsidRDefault="006D6BC4" w:rsidP="003D7AD2">
      <w:pPr>
        <w:pStyle w:val="Standard1"/>
        <w:spacing w:line="288" w:lineRule="auto"/>
        <w:rPr>
          <w:b/>
          <w:bCs/>
          <w:color w:val="000000"/>
          <w:sz w:val="24"/>
          <w:szCs w:val="24"/>
        </w:rPr>
      </w:pPr>
      <w:r w:rsidRPr="00715280">
        <w:rPr>
          <w:b/>
          <w:bCs/>
          <w:color w:val="000000"/>
          <w:sz w:val="24"/>
          <w:szCs w:val="24"/>
        </w:rPr>
        <w:t>(</w:t>
      </w:r>
      <w:r w:rsidR="003D7AD2" w:rsidRPr="00715280">
        <w:rPr>
          <w:b/>
          <w:bCs/>
          <w:color w:val="000000"/>
          <w:sz w:val="24"/>
          <w:szCs w:val="24"/>
        </w:rPr>
        <w:t>zum Beispiel Technik und Übersetzung in Gebärden-Sprache)</w:t>
      </w:r>
      <w:r w:rsidRPr="00715280">
        <w:rPr>
          <w:b/>
          <w:bCs/>
          <w:color w:val="000000"/>
          <w:sz w:val="24"/>
          <w:szCs w:val="24"/>
        </w:rPr>
        <w:t>)</w:t>
      </w:r>
    </w:p>
    <w:p w14:paraId="3B754DE4" w14:textId="77777777" w:rsidR="006D6BC4" w:rsidRPr="00715280" w:rsidRDefault="006D6BC4">
      <w:pPr>
        <w:pStyle w:val="Standard1"/>
        <w:spacing w:line="288" w:lineRule="auto"/>
        <w:rPr>
          <w:b/>
          <w:bCs/>
          <w:color w:val="000000"/>
          <w:sz w:val="24"/>
          <w:szCs w:val="24"/>
        </w:rPr>
      </w:pPr>
      <w:r w:rsidRPr="00715280">
        <w:rPr>
          <w:b/>
          <w:bCs/>
          <w:color w:val="000000"/>
          <w:sz w:val="24"/>
          <w:szCs w:val="24"/>
        </w:rPr>
        <w:t>Selbstbestimmt</w:t>
      </w:r>
      <w:r w:rsidRPr="00715280">
        <w:rPr>
          <w:b/>
          <w:bCs/>
          <w:color w:val="000000"/>
          <w:sz w:val="24"/>
          <w:szCs w:val="24"/>
        </w:rPr>
        <w:tab/>
      </w:r>
      <w:r w:rsidRPr="00715280">
        <w:rPr>
          <w:b/>
          <w:bCs/>
          <w:color w:val="000000"/>
          <w:sz w:val="24"/>
          <w:szCs w:val="24"/>
        </w:rPr>
        <w:tab/>
        <w:t xml:space="preserve">  </w:t>
      </w:r>
      <w:r w:rsidRPr="00715280">
        <w:rPr>
          <w:b/>
          <w:bCs/>
          <w:color w:val="000000"/>
          <w:sz w:val="24"/>
          <w:szCs w:val="24"/>
        </w:rPr>
        <w:tab/>
        <w:t>09.000 €</w:t>
      </w:r>
    </w:p>
    <w:p w14:paraId="1E3A0131" w14:textId="77777777" w:rsidR="003D7AD2" w:rsidRPr="00715280" w:rsidRDefault="003D7AD2">
      <w:pPr>
        <w:pStyle w:val="Standard1"/>
        <w:spacing w:line="288" w:lineRule="auto"/>
        <w:rPr>
          <w:b/>
          <w:bCs/>
          <w:color w:val="000000"/>
          <w:sz w:val="24"/>
          <w:szCs w:val="24"/>
        </w:rPr>
      </w:pPr>
      <w:r w:rsidRPr="00715280">
        <w:rPr>
          <w:b/>
          <w:bCs/>
          <w:color w:val="000000"/>
          <w:sz w:val="24"/>
          <w:szCs w:val="24"/>
        </w:rPr>
        <w:t>(damit es möglichst barriere-arm ist)</w:t>
      </w:r>
    </w:p>
    <w:p w14:paraId="324C74B7" w14:textId="77777777" w:rsidR="006D6BC4" w:rsidRPr="00715280" w:rsidRDefault="006D6BC4" w:rsidP="0062489D">
      <w:pPr>
        <w:pStyle w:val="Standard1"/>
        <w:spacing w:line="288" w:lineRule="auto"/>
        <w:rPr>
          <w:b/>
          <w:bCs/>
          <w:color w:val="000000"/>
          <w:sz w:val="24"/>
          <w:szCs w:val="24"/>
        </w:rPr>
      </w:pPr>
      <w:r w:rsidRPr="00715280">
        <w:rPr>
          <w:b/>
          <w:bCs/>
          <w:color w:val="000000"/>
          <w:sz w:val="24"/>
          <w:szCs w:val="24"/>
        </w:rPr>
        <w:t>Volx</w:t>
      </w:r>
      <w:r w:rsidR="0062489D">
        <w:rPr>
          <w:b/>
          <w:bCs/>
          <w:color w:val="000000"/>
          <w:sz w:val="24"/>
          <w:szCs w:val="24"/>
        </w:rPr>
        <w:t>-K</w:t>
      </w:r>
      <w:r w:rsidRPr="00715280">
        <w:rPr>
          <w:b/>
          <w:bCs/>
          <w:color w:val="000000"/>
          <w:sz w:val="24"/>
          <w:szCs w:val="24"/>
        </w:rPr>
        <w:t>üche</w:t>
      </w:r>
      <w:r w:rsidRPr="00715280">
        <w:rPr>
          <w:b/>
          <w:bCs/>
          <w:color w:val="000000"/>
          <w:sz w:val="24"/>
          <w:szCs w:val="24"/>
        </w:rPr>
        <w:tab/>
      </w:r>
      <w:r w:rsidRPr="00715280">
        <w:rPr>
          <w:b/>
          <w:bCs/>
          <w:color w:val="000000"/>
          <w:sz w:val="24"/>
          <w:szCs w:val="24"/>
        </w:rPr>
        <w:tab/>
      </w:r>
      <w:r w:rsidRPr="00715280">
        <w:rPr>
          <w:b/>
          <w:bCs/>
          <w:color w:val="000000"/>
          <w:sz w:val="24"/>
          <w:szCs w:val="24"/>
        </w:rPr>
        <w:tab/>
      </w:r>
      <w:r w:rsidRPr="00715280">
        <w:rPr>
          <w:b/>
          <w:bCs/>
          <w:color w:val="000000"/>
          <w:sz w:val="24"/>
          <w:szCs w:val="24"/>
        </w:rPr>
        <w:tab/>
        <w:t>21.000 €</w:t>
      </w:r>
    </w:p>
    <w:p w14:paraId="3A2667FF" w14:textId="77777777" w:rsidR="006D6BC4" w:rsidRPr="00715280" w:rsidRDefault="006D6BC4">
      <w:pPr>
        <w:pStyle w:val="Standard1"/>
        <w:spacing w:line="288" w:lineRule="auto"/>
        <w:rPr>
          <w:b/>
          <w:bCs/>
          <w:color w:val="000000"/>
          <w:sz w:val="24"/>
          <w:szCs w:val="24"/>
        </w:rPr>
      </w:pPr>
      <w:r w:rsidRPr="00715280">
        <w:rPr>
          <w:b/>
          <w:bCs/>
          <w:color w:val="000000"/>
          <w:sz w:val="24"/>
          <w:szCs w:val="24"/>
        </w:rPr>
        <w:t>Material, Sonstiges</w:t>
      </w:r>
      <w:r w:rsidRPr="00715280">
        <w:rPr>
          <w:b/>
          <w:bCs/>
          <w:color w:val="000000"/>
          <w:sz w:val="24"/>
          <w:szCs w:val="24"/>
        </w:rPr>
        <w:tab/>
        <w:t xml:space="preserve">  </w:t>
      </w:r>
      <w:r w:rsidRPr="00715280">
        <w:rPr>
          <w:b/>
          <w:bCs/>
          <w:color w:val="000000"/>
          <w:sz w:val="24"/>
          <w:szCs w:val="24"/>
        </w:rPr>
        <w:tab/>
      </w:r>
      <w:r w:rsidRPr="00715280">
        <w:rPr>
          <w:b/>
          <w:bCs/>
          <w:color w:val="000000"/>
          <w:sz w:val="24"/>
          <w:szCs w:val="24"/>
        </w:rPr>
        <w:tab/>
        <w:t>08.000 €</w:t>
      </w:r>
    </w:p>
    <w:p w14:paraId="6E708178" w14:textId="77777777" w:rsidR="003D7AD2" w:rsidRPr="00715280" w:rsidRDefault="003D7AD2" w:rsidP="003D7AD2">
      <w:pPr>
        <w:pStyle w:val="Standard1"/>
        <w:spacing w:line="288" w:lineRule="auto"/>
        <w:rPr>
          <w:b/>
          <w:bCs/>
          <w:color w:val="000000"/>
          <w:sz w:val="24"/>
          <w:szCs w:val="24"/>
        </w:rPr>
      </w:pPr>
      <w:r w:rsidRPr="00715280">
        <w:rPr>
          <w:b/>
          <w:bCs/>
          <w:color w:val="000000"/>
          <w:sz w:val="24"/>
          <w:szCs w:val="24"/>
        </w:rPr>
        <w:t>_____________________________________</w:t>
      </w:r>
    </w:p>
    <w:p w14:paraId="6D23BEA5" w14:textId="77777777" w:rsidR="006D6BC4" w:rsidRPr="00715280" w:rsidRDefault="006D6BC4">
      <w:pPr>
        <w:pStyle w:val="Standard1"/>
        <w:spacing w:line="288" w:lineRule="auto"/>
        <w:rPr>
          <w:b/>
          <w:bCs/>
          <w:color w:val="000000"/>
          <w:sz w:val="24"/>
          <w:szCs w:val="24"/>
        </w:rPr>
      </w:pPr>
      <w:r w:rsidRPr="00715280">
        <w:rPr>
          <w:b/>
          <w:bCs/>
          <w:color w:val="000000"/>
          <w:sz w:val="24"/>
          <w:szCs w:val="24"/>
        </w:rPr>
        <w:t>Gesamtkosten</w:t>
      </w:r>
      <w:r w:rsidRPr="00715280">
        <w:rPr>
          <w:b/>
          <w:bCs/>
          <w:color w:val="000000"/>
          <w:sz w:val="24"/>
          <w:szCs w:val="24"/>
        </w:rPr>
        <w:tab/>
      </w:r>
      <w:r w:rsidRPr="00715280">
        <w:rPr>
          <w:b/>
          <w:bCs/>
          <w:color w:val="000000"/>
          <w:sz w:val="24"/>
          <w:szCs w:val="24"/>
        </w:rPr>
        <w:tab/>
      </w:r>
      <w:r w:rsidRPr="00715280">
        <w:rPr>
          <w:b/>
          <w:bCs/>
          <w:color w:val="000000"/>
          <w:sz w:val="24"/>
          <w:szCs w:val="24"/>
        </w:rPr>
        <w:tab/>
        <w:t>74.000 €</w:t>
      </w:r>
    </w:p>
    <w:p w14:paraId="0F55A912" w14:textId="77777777" w:rsidR="006D6BC4" w:rsidRPr="00715280" w:rsidRDefault="006D6BC4">
      <w:pPr>
        <w:pStyle w:val="Standard1"/>
        <w:spacing w:line="288" w:lineRule="auto"/>
        <w:rPr>
          <w:b/>
          <w:bCs/>
          <w:color w:val="000000"/>
          <w:sz w:val="24"/>
          <w:szCs w:val="24"/>
        </w:rPr>
      </w:pPr>
      <w:r w:rsidRPr="00715280">
        <w:rPr>
          <w:b/>
          <w:bCs/>
          <w:color w:val="000000"/>
          <w:sz w:val="24"/>
          <w:szCs w:val="24"/>
        </w:rPr>
        <w:t>Spenden / Förderung</w:t>
      </w:r>
      <w:r w:rsidRPr="00715280">
        <w:rPr>
          <w:b/>
          <w:bCs/>
          <w:color w:val="000000"/>
          <w:sz w:val="24"/>
          <w:szCs w:val="24"/>
        </w:rPr>
        <w:tab/>
      </w:r>
      <w:r w:rsidRPr="00715280">
        <w:rPr>
          <w:b/>
          <w:bCs/>
          <w:color w:val="000000"/>
          <w:sz w:val="24"/>
          <w:szCs w:val="24"/>
        </w:rPr>
        <w:tab/>
        <w:t>10.500 €</w:t>
      </w:r>
    </w:p>
    <w:p w14:paraId="6443C505" w14:textId="77777777" w:rsidR="006D6BC4" w:rsidRPr="00715280" w:rsidRDefault="006D6BC4">
      <w:pPr>
        <w:pStyle w:val="Standard1"/>
        <w:spacing w:line="288" w:lineRule="auto"/>
        <w:rPr>
          <w:b/>
          <w:bCs/>
          <w:color w:val="000000"/>
          <w:sz w:val="24"/>
          <w:szCs w:val="24"/>
        </w:rPr>
      </w:pPr>
      <w:r w:rsidRPr="00715280">
        <w:rPr>
          <w:b/>
          <w:bCs/>
          <w:color w:val="000000"/>
          <w:sz w:val="24"/>
          <w:szCs w:val="24"/>
        </w:rPr>
        <w:t>_____________________________________</w:t>
      </w:r>
    </w:p>
    <w:p w14:paraId="16EA3479" w14:textId="77777777" w:rsidR="006D6BC4" w:rsidRPr="00715280" w:rsidRDefault="006D6BC4">
      <w:pPr>
        <w:pStyle w:val="Standard1"/>
        <w:spacing w:line="288" w:lineRule="auto"/>
        <w:rPr>
          <w:rFonts w:eastAsia="Courier New"/>
          <w:color w:val="000000"/>
          <w:sz w:val="24"/>
          <w:szCs w:val="24"/>
        </w:rPr>
      </w:pPr>
      <w:r w:rsidRPr="00715280">
        <w:rPr>
          <w:b/>
          <w:bCs/>
          <w:color w:val="000000"/>
          <w:sz w:val="24"/>
          <w:szCs w:val="24"/>
        </w:rPr>
        <w:t>Gesamtkosten</w:t>
      </w:r>
      <w:r w:rsidRPr="00715280">
        <w:rPr>
          <w:b/>
          <w:bCs/>
          <w:color w:val="000000"/>
          <w:sz w:val="24"/>
          <w:szCs w:val="24"/>
        </w:rPr>
        <w:tab/>
      </w:r>
      <w:r w:rsidRPr="00715280">
        <w:rPr>
          <w:b/>
          <w:bCs/>
          <w:color w:val="000000"/>
          <w:sz w:val="24"/>
          <w:szCs w:val="24"/>
        </w:rPr>
        <w:tab/>
      </w:r>
      <w:r w:rsidRPr="00715280">
        <w:rPr>
          <w:b/>
          <w:bCs/>
          <w:color w:val="000000"/>
          <w:sz w:val="24"/>
          <w:szCs w:val="24"/>
        </w:rPr>
        <w:tab/>
        <w:t>63.500 €</w:t>
      </w:r>
    </w:p>
    <w:p w14:paraId="31EBCFC3" w14:textId="77777777" w:rsidR="006D6BC4" w:rsidRPr="00715280" w:rsidRDefault="006D6BC4">
      <w:pPr>
        <w:pStyle w:val="Standard1"/>
        <w:spacing w:line="288" w:lineRule="auto"/>
        <w:rPr>
          <w:rFonts w:eastAsia="Courier New"/>
          <w:color w:val="000000"/>
          <w:sz w:val="24"/>
          <w:szCs w:val="24"/>
          <w:highlight w:val="green"/>
        </w:rPr>
      </w:pPr>
    </w:p>
    <w:p w14:paraId="3E8E4275" w14:textId="77777777" w:rsidR="0043475D" w:rsidRPr="00715280" w:rsidRDefault="0043475D" w:rsidP="0043475D">
      <w:pPr>
        <w:pStyle w:val="Standard1"/>
        <w:spacing w:line="288" w:lineRule="auto"/>
        <w:rPr>
          <w:color w:val="000000"/>
          <w:sz w:val="24"/>
          <w:szCs w:val="24"/>
        </w:rPr>
      </w:pPr>
      <w:r w:rsidRPr="00715280">
        <w:rPr>
          <w:color w:val="000000"/>
          <w:sz w:val="24"/>
          <w:szCs w:val="24"/>
        </w:rPr>
        <w:t>Wir glauben: Es kommen ungefähr 900 Lesben.</w:t>
      </w:r>
    </w:p>
    <w:p w14:paraId="72985B71" w14:textId="77777777" w:rsidR="006D6BC4" w:rsidRPr="00715280" w:rsidRDefault="0043475D" w:rsidP="0043475D">
      <w:pPr>
        <w:pStyle w:val="Standard1"/>
        <w:spacing w:line="288" w:lineRule="auto"/>
        <w:rPr>
          <w:color w:val="000000"/>
          <w:sz w:val="24"/>
          <w:szCs w:val="24"/>
        </w:rPr>
      </w:pPr>
      <w:r w:rsidRPr="00715280">
        <w:rPr>
          <w:color w:val="000000"/>
          <w:sz w:val="24"/>
          <w:szCs w:val="24"/>
        </w:rPr>
        <w:t>Wenn man das ausrechnet, heißt das: Im Durchschnitt zahlt jede, die kommt, 71 Euro.</w:t>
      </w:r>
    </w:p>
    <w:p w14:paraId="59F8EF31" w14:textId="77777777" w:rsidR="0043475D" w:rsidRPr="00715280" w:rsidRDefault="0043475D" w:rsidP="0043475D">
      <w:pPr>
        <w:pStyle w:val="Standard1"/>
        <w:spacing w:line="288" w:lineRule="auto"/>
        <w:rPr>
          <w:color w:val="000000"/>
          <w:sz w:val="24"/>
          <w:szCs w:val="24"/>
        </w:rPr>
      </w:pPr>
      <w:r w:rsidRPr="00715280">
        <w:rPr>
          <w:color w:val="000000"/>
          <w:sz w:val="24"/>
          <w:szCs w:val="24"/>
        </w:rPr>
        <w:t>Jede entscheidet selbst, wie viel Eintritt sie bezahlen will und kann.</w:t>
      </w:r>
    </w:p>
    <w:p w14:paraId="3DFD0F6E" w14:textId="77777777" w:rsidR="0043475D" w:rsidRPr="00715280" w:rsidRDefault="0043475D" w:rsidP="0043475D">
      <w:pPr>
        <w:pStyle w:val="Standard1"/>
        <w:spacing w:line="288" w:lineRule="auto"/>
        <w:rPr>
          <w:color w:val="000000"/>
          <w:sz w:val="24"/>
          <w:szCs w:val="24"/>
          <w:highlight w:val="green"/>
        </w:rPr>
      </w:pPr>
    </w:p>
    <w:p w14:paraId="3045C6A1" w14:textId="77777777" w:rsidR="004107DB" w:rsidRPr="00715280" w:rsidRDefault="0043475D" w:rsidP="0043475D">
      <w:pPr>
        <w:pStyle w:val="Standard1"/>
        <w:spacing w:line="288" w:lineRule="auto"/>
        <w:rPr>
          <w:rFonts w:eastAsia="Courier New"/>
          <w:b/>
          <w:bCs/>
          <w:sz w:val="24"/>
          <w:szCs w:val="24"/>
        </w:rPr>
      </w:pPr>
      <w:r w:rsidRPr="00715280">
        <w:rPr>
          <w:color w:val="000000"/>
          <w:sz w:val="24"/>
          <w:szCs w:val="24"/>
        </w:rPr>
        <w:t>Den Eintritts-Preis könnt ihr an der Kasse bezahlen.</w:t>
      </w:r>
      <w:bookmarkStart w:id="5" w:name="__RefHeading__119_1360114206"/>
      <w:bookmarkEnd w:id="5"/>
      <w:r w:rsidRPr="00715280">
        <w:rPr>
          <w:rFonts w:eastAsia="Courier New"/>
          <w:b/>
          <w:bCs/>
          <w:sz w:val="24"/>
          <w:szCs w:val="24"/>
        </w:rPr>
        <w:t xml:space="preserve"> </w:t>
      </w:r>
    </w:p>
    <w:p w14:paraId="7FE1D5E4" w14:textId="77777777" w:rsidR="006D6BC4" w:rsidRPr="00715280" w:rsidRDefault="006D6BC4">
      <w:pPr>
        <w:pStyle w:val="berschrift1"/>
        <w:spacing w:line="288" w:lineRule="auto"/>
        <w:rPr>
          <w:rFonts w:eastAsia="Courier New"/>
          <w:b/>
          <w:bCs/>
          <w:sz w:val="24"/>
          <w:szCs w:val="24"/>
        </w:rPr>
      </w:pPr>
      <w:r w:rsidRPr="00715280">
        <w:rPr>
          <w:b/>
          <w:bCs/>
          <w:color w:val="FF40FF"/>
          <w:sz w:val="40"/>
          <w:szCs w:val="40"/>
        </w:rPr>
        <w:t xml:space="preserve">05. Essen </w:t>
      </w:r>
      <w:r w:rsidR="00DE1E2E" w:rsidRPr="00715280">
        <w:rPr>
          <w:b/>
          <w:bCs/>
          <w:color w:val="FF40FF"/>
          <w:sz w:val="40"/>
          <w:szCs w:val="40"/>
        </w:rPr>
        <w:t>und</w:t>
      </w:r>
      <w:r w:rsidRPr="00715280">
        <w:rPr>
          <w:b/>
          <w:bCs/>
          <w:color w:val="FF40FF"/>
          <w:sz w:val="40"/>
          <w:szCs w:val="40"/>
        </w:rPr>
        <w:t xml:space="preserve"> Trinken / VOLX</w:t>
      </w:r>
      <w:r w:rsidR="0062489D">
        <w:rPr>
          <w:b/>
          <w:bCs/>
          <w:color w:val="FF40FF"/>
          <w:sz w:val="40"/>
          <w:szCs w:val="40"/>
        </w:rPr>
        <w:t>-</w:t>
      </w:r>
      <w:r w:rsidRPr="00715280">
        <w:rPr>
          <w:b/>
          <w:bCs/>
          <w:color w:val="FF40FF"/>
          <w:sz w:val="40"/>
          <w:szCs w:val="40"/>
        </w:rPr>
        <w:t>KÜCHE</w:t>
      </w:r>
    </w:p>
    <w:p w14:paraId="15D79001" w14:textId="77777777" w:rsidR="006D6BC4" w:rsidRPr="00715280" w:rsidRDefault="003B0EE8">
      <w:pPr>
        <w:pStyle w:val="Standard1"/>
        <w:spacing w:line="288" w:lineRule="auto"/>
        <w:rPr>
          <w:rFonts w:eastAsia="Courier New"/>
          <w:b/>
          <w:bCs/>
          <w:sz w:val="24"/>
          <w:szCs w:val="24"/>
        </w:rPr>
      </w:pPr>
      <w:r w:rsidRPr="00715280">
        <w:rPr>
          <w:rFonts w:eastAsia="Courier New"/>
          <w:b/>
          <w:bCs/>
          <w:sz w:val="24"/>
          <w:szCs w:val="24"/>
        </w:rPr>
        <w:t>Es gibt eine Kontakt-</w:t>
      </w:r>
      <w:r w:rsidR="00270940" w:rsidRPr="00715280">
        <w:rPr>
          <w:rFonts w:eastAsia="Courier New"/>
          <w:b/>
          <w:bCs/>
          <w:sz w:val="24"/>
          <w:szCs w:val="24"/>
        </w:rPr>
        <w:t>E-Mail</w:t>
      </w:r>
      <w:r w:rsidRPr="00715280">
        <w:rPr>
          <w:rFonts w:eastAsia="Courier New"/>
          <w:b/>
          <w:bCs/>
          <w:sz w:val="24"/>
          <w:szCs w:val="24"/>
        </w:rPr>
        <w:t xml:space="preserve"> für die Küche</w:t>
      </w:r>
      <w:r w:rsidR="006D6BC4" w:rsidRPr="00715280">
        <w:rPr>
          <w:rFonts w:eastAsia="Courier New"/>
          <w:b/>
          <w:bCs/>
          <w:sz w:val="24"/>
          <w:szCs w:val="24"/>
        </w:rPr>
        <w:t xml:space="preserve">: </w:t>
      </w:r>
      <w:hyperlink r:id="rId23" w:history="1">
        <w:r w:rsidR="006D6BC4" w:rsidRPr="00715280">
          <w:rPr>
            <w:rStyle w:val="Link"/>
            <w:rFonts w:eastAsia="Courier New"/>
            <w:b/>
            <w:bCs/>
            <w:sz w:val="24"/>
            <w:szCs w:val="24"/>
          </w:rPr>
          <w:t>catering-lft2014@web.de</w:t>
        </w:r>
      </w:hyperlink>
      <w:r w:rsidR="006D6BC4" w:rsidRPr="00715280">
        <w:rPr>
          <w:rFonts w:eastAsia="Courier New"/>
          <w:b/>
          <w:bCs/>
          <w:sz w:val="24"/>
          <w:szCs w:val="24"/>
        </w:rPr>
        <w:t xml:space="preserve"> </w:t>
      </w:r>
      <w:r w:rsidR="006D6BC4" w:rsidRPr="00715280">
        <w:rPr>
          <w:sz w:val="24"/>
          <w:szCs w:val="24"/>
        </w:rPr>
        <w:t xml:space="preserve">  </w:t>
      </w:r>
    </w:p>
    <w:p w14:paraId="09BC39BA" w14:textId="77777777" w:rsidR="006D6BC4" w:rsidRPr="00715280" w:rsidRDefault="006D6BC4">
      <w:pPr>
        <w:pStyle w:val="Standard1"/>
        <w:spacing w:line="288" w:lineRule="auto"/>
        <w:rPr>
          <w:rFonts w:eastAsia="Courier New"/>
          <w:b/>
          <w:bCs/>
          <w:sz w:val="24"/>
          <w:szCs w:val="24"/>
        </w:rPr>
      </w:pPr>
    </w:p>
    <w:p w14:paraId="14FF535D" w14:textId="77777777" w:rsidR="006D6BC4" w:rsidRPr="00715280" w:rsidRDefault="006D6BC4">
      <w:pPr>
        <w:rPr>
          <w:sz w:val="24"/>
          <w:szCs w:val="24"/>
        </w:rPr>
      </w:pPr>
      <w:r w:rsidRPr="00715280">
        <w:rPr>
          <w:sz w:val="24"/>
          <w:szCs w:val="24"/>
        </w:rPr>
        <w:lastRenderedPageBreak/>
        <w:t>In der Küche sind die Partys immer am besten, oder?</w:t>
      </w:r>
    </w:p>
    <w:p w14:paraId="222DD281" w14:textId="77777777" w:rsidR="006D6BC4" w:rsidRPr="00715280" w:rsidRDefault="006D6BC4">
      <w:pPr>
        <w:rPr>
          <w:sz w:val="24"/>
          <w:szCs w:val="24"/>
        </w:rPr>
      </w:pPr>
    </w:p>
    <w:p w14:paraId="52F16FC9" w14:textId="77777777" w:rsidR="003B0EE8" w:rsidRPr="00715280" w:rsidRDefault="006D6BC4" w:rsidP="0062489D">
      <w:pPr>
        <w:rPr>
          <w:sz w:val="24"/>
          <w:szCs w:val="24"/>
        </w:rPr>
      </w:pPr>
      <w:r w:rsidRPr="00715280">
        <w:rPr>
          <w:sz w:val="24"/>
          <w:szCs w:val="24"/>
        </w:rPr>
        <w:t xml:space="preserve">Beim LFT 2014 </w:t>
      </w:r>
      <w:r w:rsidR="003B0EE8" w:rsidRPr="00715280">
        <w:rPr>
          <w:sz w:val="24"/>
          <w:szCs w:val="24"/>
        </w:rPr>
        <w:t xml:space="preserve">gibt es eine </w:t>
      </w:r>
      <w:r w:rsidRPr="00715280">
        <w:rPr>
          <w:sz w:val="24"/>
          <w:szCs w:val="24"/>
        </w:rPr>
        <w:t>„Volx</w:t>
      </w:r>
      <w:r w:rsidR="0062489D">
        <w:rPr>
          <w:sz w:val="24"/>
          <w:szCs w:val="24"/>
        </w:rPr>
        <w:t>-K</w:t>
      </w:r>
      <w:r w:rsidRPr="00715280">
        <w:rPr>
          <w:sz w:val="24"/>
          <w:szCs w:val="24"/>
        </w:rPr>
        <w:t>üche“</w:t>
      </w:r>
      <w:r w:rsidR="003B0EE8" w:rsidRPr="00715280">
        <w:rPr>
          <w:sz w:val="24"/>
          <w:szCs w:val="24"/>
        </w:rPr>
        <w:t>.</w:t>
      </w:r>
    </w:p>
    <w:p w14:paraId="135A5275" w14:textId="77777777" w:rsidR="003B0EE8" w:rsidRPr="00715280" w:rsidRDefault="003B0EE8">
      <w:pPr>
        <w:rPr>
          <w:sz w:val="24"/>
          <w:szCs w:val="24"/>
        </w:rPr>
      </w:pPr>
      <w:r w:rsidRPr="00715280">
        <w:rPr>
          <w:sz w:val="24"/>
          <w:szCs w:val="24"/>
        </w:rPr>
        <w:t>Dort gibt es Essen und Getränke für alle.</w:t>
      </w:r>
    </w:p>
    <w:p w14:paraId="0B19FD37" w14:textId="77777777" w:rsidR="003B0EE8" w:rsidRPr="00715280" w:rsidRDefault="003B0EE8">
      <w:pPr>
        <w:rPr>
          <w:sz w:val="24"/>
          <w:szCs w:val="24"/>
        </w:rPr>
      </w:pPr>
      <w:r w:rsidRPr="00715280">
        <w:rPr>
          <w:sz w:val="24"/>
          <w:szCs w:val="24"/>
        </w:rPr>
        <w:t>Wir wollen alle zusammen Essen vorbereiten und kochen.</w:t>
      </w:r>
    </w:p>
    <w:p w14:paraId="7F13EEFC" w14:textId="77777777" w:rsidR="003B0EE8" w:rsidRPr="00715280" w:rsidRDefault="006506F3">
      <w:pPr>
        <w:rPr>
          <w:sz w:val="24"/>
          <w:szCs w:val="24"/>
        </w:rPr>
      </w:pPr>
      <w:r w:rsidRPr="00715280">
        <w:rPr>
          <w:sz w:val="24"/>
          <w:szCs w:val="24"/>
        </w:rPr>
        <w:t>Auch das Geschirr spülen und alles wieder sauber-machen gehört dazu – klar.</w:t>
      </w:r>
    </w:p>
    <w:p w14:paraId="3AC428BE" w14:textId="77777777" w:rsidR="006D6BC4" w:rsidRPr="00715280" w:rsidRDefault="006D6BC4">
      <w:pPr>
        <w:rPr>
          <w:sz w:val="24"/>
          <w:szCs w:val="24"/>
        </w:rPr>
      </w:pPr>
    </w:p>
    <w:p w14:paraId="125BC9C8" w14:textId="77777777" w:rsidR="006506F3" w:rsidRPr="00715280" w:rsidRDefault="006D6BC4">
      <w:pPr>
        <w:rPr>
          <w:color w:val="FF3333"/>
          <w:sz w:val="24"/>
          <w:szCs w:val="24"/>
        </w:rPr>
      </w:pPr>
      <w:r w:rsidRPr="00715280">
        <w:rPr>
          <w:color w:val="FF3333"/>
          <w:sz w:val="24"/>
          <w:szCs w:val="24"/>
        </w:rPr>
        <w:t xml:space="preserve">Wer Eintritt </w:t>
      </w:r>
      <w:r w:rsidR="006506F3" w:rsidRPr="00715280">
        <w:rPr>
          <w:color w:val="FF3333"/>
          <w:sz w:val="24"/>
          <w:szCs w:val="24"/>
        </w:rPr>
        <w:t>b</w:t>
      </w:r>
      <w:r w:rsidRPr="00715280">
        <w:rPr>
          <w:color w:val="FF3333"/>
          <w:sz w:val="24"/>
          <w:szCs w:val="24"/>
        </w:rPr>
        <w:t xml:space="preserve">ezahlt hat, </w:t>
      </w:r>
      <w:r w:rsidR="006506F3" w:rsidRPr="00715280">
        <w:rPr>
          <w:color w:val="FF3333"/>
          <w:sz w:val="24"/>
          <w:szCs w:val="24"/>
        </w:rPr>
        <w:t>kann während der Veranstaltung auch essen und trinken.</w:t>
      </w:r>
    </w:p>
    <w:p w14:paraId="6658BF71" w14:textId="77777777" w:rsidR="006D6BC4" w:rsidRPr="00715280" w:rsidRDefault="006506F3">
      <w:pPr>
        <w:rPr>
          <w:b/>
          <w:bCs/>
          <w:sz w:val="24"/>
          <w:szCs w:val="24"/>
        </w:rPr>
      </w:pPr>
      <w:r w:rsidRPr="00715280">
        <w:rPr>
          <w:color w:val="FF3333"/>
          <w:sz w:val="24"/>
          <w:szCs w:val="24"/>
        </w:rPr>
        <w:t>Es</w:t>
      </w:r>
      <w:r w:rsidR="006D6BC4" w:rsidRPr="00715280">
        <w:rPr>
          <w:color w:val="FF3333"/>
          <w:sz w:val="24"/>
          <w:szCs w:val="24"/>
        </w:rPr>
        <w:t xml:space="preserve"> wird </w:t>
      </w:r>
      <w:r w:rsidRPr="00715280">
        <w:rPr>
          <w:color w:val="FF3333"/>
          <w:sz w:val="24"/>
          <w:szCs w:val="24"/>
        </w:rPr>
        <w:t xml:space="preserve">für alle </w:t>
      </w:r>
      <w:r w:rsidR="006D6BC4" w:rsidRPr="00715280">
        <w:rPr>
          <w:color w:val="FF3333"/>
          <w:sz w:val="24"/>
          <w:szCs w:val="24"/>
        </w:rPr>
        <w:t>gesorgt sein</w:t>
      </w:r>
      <w:r w:rsidRPr="00715280">
        <w:rPr>
          <w:color w:val="FF3333"/>
          <w:sz w:val="24"/>
          <w:szCs w:val="24"/>
        </w:rPr>
        <w:t>.</w:t>
      </w:r>
      <w:r w:rsidR="006D6BC4" w:rsidRPr="00715280">
        <w:rPr>
          <w:color w:val="FF3333"/>
          <w:sz w:val="24"/>
          <w:szCs w:val="24"/>
        </w:rPr>
        <w:t xml:space="preserve"> </w:t>
      </w:r>
      <w:r w:rsidRPr="00715280">
        <w:rPr>
          <w:color w:val="FF3333"/>
          <w:sz w:val="24"/>
          <w:szCs w:val="24"/>
        </w:rPr>
        <w:br/>
      </w:r>
      <w:r w:rsidR="006D6BC4" w:rsidRPr="00715280">
        <w:rPr>
          <w:color w:val="FF3333"/>
          <w:sz w:val="24"/>
          <w:szCs w:val="24"/>
        </w:rPr>
        <w:t>Auch hier bleibt das Geld außen vor.</w:t>
      </w:r>
      <w:r w:rsidRPr="00715280">
        <w:rPr>
          <w:color w:val="FF3333"/>
          <w:sz w:val="24"/>
          <w:szCs w:val="24"/>
        </w:rPr>
        <w:t xml:space="preserve"> Es spielt keine Rolle.</w:t>
      </w:r>
    </w:p>
    <w:p w14:paraId="75B53E52" w14:textId="77777777" w:rsidR="006D6BC4" w:rsidRPr="00715280" w:rsidRDefault="006D6BC4">
      <w:pPr>
        <w:rPr>
          <w:b/>
          <w:bCs/>
          <w:sz w:val="24"/>
          <w:szCs w:val="24"/>
        </w:rPr>
      </w:pPr>
    </w:p>
    <w:p w14:paraId="4524BBB0" w14:textId="77777777" w:rsidR="006D6BC4" w:rsidRPr="00715280" w:rsidRDefault="006D6BC4">
      <w:pPr>
        <w:rPr>
          <w:sz w:val="24"/>
          <w:szCs w:val="24"/>
        </w:rPr>
      </w:pPr>
      <w:r w:rsidRPr="00715280">
        <w:rPr>
          <w:b/>
          <w:bCs/>
          <w:sz w:val="24"/>
          <w:szCs w:val="24"/>
        </w:rPr>
        <w:t xml:space="preserve">Gegen den Durst: </w:t>
      </w:r>
    </w:p>
    <w:p w14:paraId="2D4117FE" w14:textId="77777777" w:rsidR="006D6BC4" w:rsidRPr="00715280" w:rsidRDefault="006D6BC4">
      <w:pPr>
        <w:numPr>
          <w:ilvl w:val="0"/>
          <w:numId w:val="2"/>
        </w:numPr>
        <w:rPr>
          <w:sz w:val="24"/>
          <w:szCs w:val="24"/>
        </w:rPr>
      </w:pPr>
      <w:r w:rsidRPr="00715280">
        <w:rPr>
          <w:sz w:val="24"/>
          <w:szCs w:val="24"/>
        </w:rPr>
        <w:t>Es gibt Wasser aus Spendern</w:t>
      </w:r>
      <w:r w:rsidR="006506F3" w:rsidRPr="00715280">
        <w:rPr>
          <w:sz w:val="24"/>
          <w:szCs w:val="24"/>
        </w:rPr>
        <w:t>,</w:t>
      </w:r>
      <w:r w:rsidRPr="00715280">
        <w:rPr>
          <w:sz w:val="24"/>
          <w:szCs w:val="24"/>
        </w:rPr>
        <w:t xml:space="preserve"> </w:t>
      </w:r>
      <w:r w:rsidR="006506F3" w:rsidRPr="00715280">
        <w:rPr>
          <w:sz w:val="24"/>
          <w:szCs w:val="24"/>
        </w:rPr>
        <w:t>mit und ohne Sprudel.</w:t>
      </w:r>
      <w:r w:rsidRPr="00715280">
        <w:rPr>
          <w:sz w:val="24"/>
          <w:szCs w:val="24"/>
        </w:rPr>
        <w:t xml:space="preserve"> </w:t>
      </w:r>
      <w:r w:rsidR="006506F3" w:rsidRPr="00715280">
        <w:rPr>
          <w:sz w:val="24"/>
          <w:szCs w:val="24"/>
        </w:rPr>
        <w:br/>
        <w:t>W</w:t>
      </w:r>
      <w:r w:rsidRPr="00715280">
        <w:rPr>
          <w:sz w:val="24"/>
          <w:szCs w:val="24"/>
        </w:rPr>
        <w:t>er mag</w:t>
      </w:r>
      <w:r w:rsidR="006506F3" w:rsidRPr="00715280">
        <w:rPr>
          <w:sz w:val="24"/>
          <w:szCs w:val="24"/>
        </w:rPr>
        <w:t xml:space="preserve">, kann </w:t>
      </w:r>
      <w:r w:rsidRPr="00715280">
        <w:rPr>
          <w:sz w:val="24"/>
          <w:szCs w:val="24"/>
        </w:rPr>
        <w:t>Sirup</w:t>
      </w:r>
      <w:r w:rsidR="006506F3" w:rsidRPr="00715280">
        <w:rPr>
          <w:sz w:val="24"/>
          <w:szCs w:val="24"/>
        </w:rPr>
        <w:t xml:space="preserve"> mit Geschmack dazu-gießen</w:t>
      </w:r>
      <w:r w:rsidRPr="00715280">
        <w:rPr>
          <w:sz w:val="24"/>
          <w:szCs w:val="24"/>
        </w:rPr>
        <w:t>.</w:t>
      </w:r>
      <w:r w:rsidRPr="00715280">
        <w:rPr>
          <w:sz w:val="24"/>
          <w:szCs w:val="24"/>
        </w:rPr>
        <w:br/>
        <w:t xml:space="preserve">Drei </w:t>
      </w:r>
      <w:r w:rsidR="006506F3" w:rsidRPr="00715280">
        <w:rPr>
          <w:sz w:val="24"/>
          <w:szCs w:val="24"/>
        </w:rPr>
        <w:t>Wasser-</w:t>
      </w:r>
      <w:r w:rsidRPr="00715280">
        <w:rPr>
          <w:sz w:val="24"/>
          <w:szCs w:val="24"/>
        </w:rPr>
        <w:t>Spender sind über das LFT-Gelände verteilt</w:t>
      </w:r>
      <w:r w:rsidR="006506F3" w:rsidRPr="00715280">
        <w:rPr>
          <w:sz w:val="24"/>
          <w:szCs w:val="24"/>
        </w:rPr>
        <w:t>.</w:t>
      </w:r>
      <w:r w:rsidRPr="00715280">
        <w:rPr>
          <w:sz w:val="24"/>
          <w:szCs w:val="24"/>
        </w:rPr>
        <w:t xml:space="preserve"> </w:t>
      </w:r>
      <w:r w:rsidR="006506F3" w:rsidRPr="00715280">
        <w:rPr>
          <w:sz w:val="24"/>
          <w:szCs w:val="24"/>
        </w:rPr>
        <w:br/>
        <w:t>Wer möchte, kann sich Trink-Flaschen mit Wasser füllen.</w:t>
      </w:r>
    </w:p>
    <w:p w14:paraId="354248EF" w14:textId="77777777" w:rsidR="006D6BC4" w:rsidRPr="00715280" w:rsidRDefault="006506F3">
      <w:pPr>
        <w:numPr>
          <w:ilvl w:val="0"/>
          <w:numId w:val="2"/>
        </w:numPr>
        <w:rPr>
          <w:sz w:val="24"/>
          <w:szCs w:val="24"/>
        </w:rPr>
      </w:pPr>
      <w:r w:rsidRPr="00715280">
        <w:rPr>
          <w:sz w:val="24"/>
          <w:szCs w:val="24"/>
        </w:rPr>
        <w:t xml:space="preserve">In den Innen-Höfen gibt es </w:t>
      </w:r>
      <w:r w:rsidR="006D6BC4" w:rsidRPr="00715280">
        <w:rPr>
          <w:sz w:val="24"/>
          <w:szCs w:val="24"/>
        </w:rPr>
        <w:t>Kaffee und verschiedene Tees</w:t>
      </w:r>
      <w:r w:rsidRPr="00715280">
        <w:rPr>
          <w:sz w:val="24"/>
          <w:szCs w:val="24"/>
        </w:rPr>
        <w:t>.</w:t>
      </w:r>
      <w:r w:rsidRPr="00715280">
        <w:rPr>
          <w:sz w:val="24"/>
          <w:szCs w:val="24"/>
        </w:rPr>
        <w:br/>
        <w:t>Im Foyer gibt es eine Espresso-Bar. Da gibt es auch</w:t>
      </w:r>
      <w:r w:rsidR="006D6BC4" w:rsidRPr="00715280">
        <w:rPr>
          <w:sz w:val="24"/>
          <w:szCs w:val="24"/>
        </w:rPr>
        <w:t xml:space="preserve"> Cappuccino </w:t>
      </w:r>
      <w:r w:rsidRPr="00715280">
        <w:rPr>
          <w:sz w:val="24"/>
          <w:szCs w:val="24"/>
        </w:rPr>
        <w:t xml:space="preserve">und andere Kaffee-Getränke. </w:t>
      </w:r>
    </w:p>
    <w:p w14:paraId="4AF4D49C" w14:textId="77777777" w:rsidR="006D6BC4" w:rsidRPr="00715280" w:rsidRDefault="006D6BC4">
      <w:pPr>
        <w:numPr>
          <w:ilvl w:val="0"/>
          <w:numId w:val="2"/>
        </w:numPr>
        <w:rPr>
          <w:sz w:val="24"/>
          <w:szCs w:val="24"/>
        </w:rPr>
      </w:pPr>
      <w:r w:rsidRPr="00715280">
        <w:rPr>
          <w:sz w:val="24"/>
          <w:szCs w:val="24"/>
        </w:rPr>
        <w:t xml:space="preserve">Am Abend gibt es Säfte und </w:t>
      </w:r>
      <w:r w:rsidR="00113F9E" w:rsidRPr="00715280">
        <w:rPr>
          <w:sz w:val="24"/>
          <w:szCs w:val="24"/>
        </w:rPr>
        <w:t>Saft-Schorlen, Limonade</w:t>
      </w:r>
      <w:r w:rsidRPr="00715280">
        <w:rPr>
          <w:sz w:val="24"/>
          <w:szCs w:val="24"/>
        </w:rPr>
        <w:t xml:space="preserve"> und Cola, Wein und Bier vom Fass.</w:t>
      </w:r>
    </w:p>
    <w:p w14:paraId="2D8D5212" w14:textId="77777777" w:rsidR="006D6BC4" w:rsidRPr="00715280" w:rsidRDefault="006D6BC4">
      <w:pPr>
        <w:rPr>
          <w:sz w:val="24"/>
          <w:szCs w:val="24"/>
        </w:rPr>
      </w:pPr>
    </w:p>
    <w:p w14:paraId="21923783" w14:textId="77777777" w:rsidR="006D6BC4" w:rsidRPr="00715280" w:rsidRDefault="006D6BC4">
      <w:pPr>
        <w:rPr>
          <w:sz w:val="24"/>
          <w:szCs w:val="24"/>
        </w:rPr>
      </w:pPr>
      <w:r w:rsidRPr="00715280">
        <w:rPr>
          <w:b/>
          <w:bCs/>
          <w:sz w:val="24"/>
          <w:szCs w:val="24"/>
        </w:rPr>
        <w:t>Gegen den Hunger:</w:t>
      </w:r>
    </w:p>
    <w:p w14:paraId="01684E32" w14:textId="77777777" w:rsidR="006D6BC4" w:rsidRPr="00715280" w:rsidRDefault="00113F9E">
      <w:pPr>
        <w:numPr>
          <w:ilvl w:val="0"/>
          <w:numId w:val="3"/>
        </w:numPr>
        <w:rPr>
          <w:sz w:val="24"/>
          <w:szCs w:val="24"/>
        </w:rPr>
      </w:pPr>
      <w:r w:rsidRPr="00715280">
        <w:rPr>
          <w:sz w:val="24"/>
          <w:szCs w:val="24"/>
        </w:rPr>
        <w:t xml:space="preserve">Morgens gibt es ein </w:t>
      </w:r>
      <w:r w:rsidR="006D6BC4" w:rsidRPr="00715280">
        <w:rPr>
          <w:sz w:val="24"/>
          <w:szCs w:val="24"/>
        </w:rPr>
        <w:t>Frühstücks</w:t>
      </w:r>
      <w:r w:rsidRPr="00715280">
        <w:rPr>
          <w:sz w:val="24"/>
          <w:szCs w:val="24"/>
        </w:rPr>
        <w:t>-B</w:t>
      </w:r>
      <w:r w:rsidR="006D6BC4" w:rsidRPr="00715280">
        <w:rPr>
          <w:sz w:val="24"/>
          <w:szCs w:val="24"/>
        </w:rPr>
        <w:t>uffet von 8 bis 10.30 Uhr</w:t>
      </w:r>
      <w:r w:rsidRPr="00715280">
        <w:rPr>
          <w:sz w:val="24"/>
          <w:szCs w:val="24"/>
        </w:rPr>
        <w:t>.</w:t>
      </w:r>
    </w:p>
    <w:p w14:paraId="198C9115" w14:textId="77777777" w:rsidR="006D6BC4" w:rsidRPr="00715280" w:rsidRDefault="00113F9E">
      <w:pPr>
        <w:numPr>
          <w:ilvl w:val="0"/>
          <w:numId w:val="3"/>
        </w:numPr>
        <w:rPr>
          <w:sz w:val="24"/>
          <w:szCs w:val="24"/>
        </w:rPr>
      </w:pPr>
      <w:r w:rsidRPr="00715280">
        <w:rPr>
          <w:sz w:val="24"/>
          <w:szCs w:val="24"/>
        </w:rPr>
        <w:t>W</w:t>
      </w:r>
      <w:r w:rsidR="006D6BC4" w:rsidRPr="00715280">
        <w:rPr>
          <w:sz w:val="24"/>
          <w:szCs w:val="24"/>
        </w:rPr>
        <w:t>arme</w:t>
      </w:r>
      <w:r w:rsidRPr="00715280">
        <w:rPr>
          <w:sz w:val="24"/>
          <w:szCs w:val="24"/>
        </w:rPr>
        <w:t>s</w:t>
      </w:r>
      <w:r w:rsidR="006D6BC4" w:rsidRPr="00715280">
        <w:rPr>
          <w:sz w:val="24"/>
          <w:szCs w:val="24"/>
        </w:rPr>
        <w:t xml:space="preserve"> </w:t>
      </w:r>
      <w:r w:rsidRPr="00715280">
        <w:rPr>
          <w:sz w:val="24"/>
          <w:szCs w:val="24"/>
        </w:rPr>
        <w:t>Mittag-Essen</w:t>
      </w:r>
      <w:r w:rsidR="006D6BC4" w:rsidRPr="00715280">
        <w:rPr>
          <w:sz w:val="24"/>
          <w:szCs w:val="24"/>
        </w:rPr>
        <w:t xml:space="preserve"> und Salate </w:t>
      </w:r>
      <w:r w:rsidRPr="00715280">
        <w:rPr>
          <w:sz w:val="24"/>
          <w:szCs w:val="24"/>
        </w:rPr>
        <w:t xml:space="preserve">gibt es </w:t>
      </w:r>
      <w:r w:rsidR="006D6BC4" w:rsidRPr="00715280">
        <w:rPr>
          <w:sz w:val="24"/>
          <w:szCs w:val="24"/>
        </w:rPr>
        <w:t>ungefähr von 11 bis 19 Uhr</w:t>
      </w:r>
      <w:r w:rsidRPr="00715280">
        <w:rPr>
          <w:sz w:val="24"/>
          <w:szCs w:val="24"/>
        </w:rPr>
        <w:t>.</w:t>
      </w:r>
    </w:p>
    <w:p w14:paraId="40A69FF5" w14:textId="77777777" w:rsidR="006D6BC4" w:rsidRPr="00715280" w:rsidRDefault="006D6BC4">
      <w:pPr>
        <w:numPr>
          <w:ilvl w:val="0"/>
          <w:numId w:val="3"/>
        </w:numPr>
        <w:rPr>
          <w:sz w:val="24"/>
          <w:szCs w:val="24"/>
        </w:rPr>
      </w:pPr>
      <w:r w:rsidRPr="00715280">
        <w:rPr>
          <w:sz w:val="24"/>
          <w:szCs w:val="24"/>
        </w:rPr>
        <w:t>Kuchen</w:t>
      </w:r>
      <w:r w:rsidR="00113F9E" w:rsidRPr="00715280">
        <w:rPr>
          <w:sz w:val="24"/>
          <w:szCs w:val="24"/>
        </w:rPr>
        <w:t xml:space="preserve"> gibt es so viele</w:t>
      </w:r>
      <w:r w:rsidRPr="00715280">
        <w:rPr>
          <w:sz w:val="24"/>
          <w:szCs w:val="24"/>
        </w:rPr>
        <w:t xml:space="preserve">, wie </w:t>
      </w:r>
      <w:r w:rsidR="00113F9E" w:rsidRPr="00715280">
        <w:rPr>
          <w:sz w:val="24"/>
          <w:szCs w:val="24"/>
        </w:rPr>
        <w:t>mitgebracht werden. W</w:t>
      </w:r>
      <w:r w:rsidRPr="00715280">
        <w:rPr>
          <w:sz w:val="24"/>
          <w:szCs w:val="24"/>
        </w:rPr>
        <w:t>ir</w:t>
      </w:r>
      <w:r w:rsidR="00113F9E" w:rsidRPr="00715280">
        <w:rPr>
          <w:sz w:val="24"/>
          <w:szCs w:val="24"/>
        </w:rPr>
        <w:t xml:space="preserve"> hoffen, dass wir welche geschenkt bekommen. </w:t>
      </w:r>
      <w:r w:rsidRPr="00715280">
        <w:rPr>
          <w:sz w:val="24"/>
          <w:szCs w:val="24"/>
        </w:rPr>
        <w:t xml:space="preserve"> </w:t>
      </w:r>
    </w:p>
    <w:p w14:paraId="53534A5D" w14:textId="77777777" w:rsidR="006D6BC4" w:rsidRPr="00715280" w:rsidRDefault="006D6BC4">
      <w:pPr>
        <w:numPr>
          <w:ilvl w:val="0"/>
          <w:numId w:val="3"/>
        </w:numPr>
        <w:rPr>
          <w:sz w:val="24"/>
          <w:szCs w:val="24"/>
        </w:rPr>
      </w:pPr>
      <w:r w:rsidRPr="00715280">
        <w:rPr>
          <w:sz w:val="24"/>
          <w:szCs w:val="24"/>
        </w:rPr>
        <w:t>Die Grill</w:t>
      </w:r>
      <w:r w:rsidR="00113F9E" w:rsidRPr="00715280">
        <w:rPr>
          <w:sz w:val="24"/>
          <w:szCs w:val="24"/>
        </w:rPr>
        <w:t>-S</w:t>
      </w:r>
      <w:r w:rsidRPr="00715280">
        <w:rPr>
          <w:sz w:val="24"/>
          <w:szCs w:val="24"/>
        </w:rPr>
        <w:t xml:space="preserve">tation im Hof wird ab 18 Uhr angeworfen. Es </w:t>
      </w:r>
      <w:r w:rsidR="00113F9E" w:rsidRPr="00715280">
        <w:rPr>
          <w:sz w:val="24"/>
          <w:szCs w:val="24"/>
        </w:rPr>
        <w:t xml:space="preserve">werden verschiedene Sachen gegrillt: </w:t>
      </w:r>
      <w:r w:rsidRPr="00715280">
        <w:rPr>
          <w:sz w:val="24"/>
          <w:szCs w:val="24"/>
        </w:rPr>
        <w:t>vegetarisch</w:t>
      </w:r>
      <w:r w:rsidR="00113F9E" w:rsidRPr="00715280">
        <w:rPr>
          <w:sz w:val="24"/>
          <w:szCs w:val="24"/>
        </w:rPr>
        <w:t>es</w:t>
      </w:r>
      <w:r w:rsidRPr="00715280">
        <w:rPr>
          <w:sz w:val="24"/>
          <w:szCs w:val="24"/>
        </w:rPr>
        <w:t xml:space="preserve"> </w:t>
      </w:r>
      <w:r w:rsidR="00113F9E" w:rsidRPr="00715280">
        <w:rPr>
          <w:sz w:val="24"/>
          <w:szCs w:val="24"/>
        </w:rPr>
        <w:t>und</w:t>
      </w:r>
      <w:r w:rsidRPr="00715280">
        <w:rPr>
          <w:sz w:val="24"/>
          <w:szCs w:val="24"/>
        </w:rPr>
        <w:t xml:space="preserve"> vegane</w:t>
      </w:r>
      <w:r w:rsidR="00113F9E" w:rsidRPr="00715280">
        <w:rPr>
          <w:sz w:val="24"/>
          <w:szCs w:val="24"/>
        </w:rPr>
        <w:t>s</w:t>
      </w:r>
      <w:r w:rsidRPr="00715280">
        <w:rPr>
          <w:sz w:val="24"/>
          <w:szCs w:val="24"/>
        </w:rPr>
        <w:t xml:space="preserve"> </w:t>
      </w:r>
      <w:r w:rsidR="00113F9E" w:rsidRPr="00715280">
        <w:rPr>
          <w:sz w:val="24"/>
          <w:szCs w:val="24"/>
        </w:rPr>
        <w:t>Ess</w:t>
      </w:r>
      <w:r w:rsidRPr="00715280">
        <w:rPr>
          <w:sz w:val="24"/>
          <w:szCs w:val="24"/>
        </w:rPr>
        <w:t>en, Fleisch und Würstchen</w:t>
      </w:r>
      <w:r w:rsidR="00113F9E" w:rsidRPr="00715280">
        <w:rPr>
          <w:sz w:val="24"/>
          <w:szCs w:val="24"/>
        </w:rPr>
        <w:t>.</w:t>
      </w:r>
    </w:p>
    <w:p w14:paraId="3D58B78A" w14:textId="77777777" w:rsidR="006D6BC4" w:rsidRPr="00715280" w:rsidRDefault="006D6BC4">
      <w:pPr>
        <w:rPr>
          <w:sz w:val="24"/>
          <w:szCs w:val="24"/>
        </w:rPr>
      </w:pPr>
    </w:p>
    <w:p w14:paraId="0F85F63D" w14:textId="77777777" w:rsidR="006D6BC4" w:rsidRPr="00715280" w:rsidRDefault="0062489D" w:rsidP="0062489D">
      <w:pPr>
        <w:rPr>
          <w:sz w:val="24"/>
          <w:szCs w:val="24"/>
        </w:rPr>
      </w:pPr>
      <w:r>
        <w:rPr>
          <w:b/>
          <w:bCs/>
          <w:sz w:val="24"/>
          <w:szCs w:val="24"/>
        </w:rPr>
        <w:t>W</w:t>
      </w:r>
      <w:r w:rsidR="006D6BC4" w:rsidRPr="00715280">
        <w:rPr>
          <w:b/>
          <w:bCs/>
          <w:sz w:val="24"/>
          <w:szCs w:val="24"/>
        </w:rPr>
        <w:t xml:space="preserve">ie </w:t>
      </w:r>
      <w:r>
        <w:rPr>
          <w:b/>
          <w:bCs/>
          <w:sz w:val="24"/>
          <w:szCs w:val="24"/>
        </w:rPr>
        <w:t>funktioniert die Volx-Küche</w:t>
      </w:r>
      <w:r w:rsidR="006D6BC4" w:rsidRPr="00715280">
        <w:rPr>
          <w:b/>
          <w:bCs/>
          <w:sz w:val="24"/>
          <w:szCs w:val="24"/>
        </w:rPr>
        <w:t>?</w:t>
      </w:r>
    </w:p>
    <w:p w14:paraId="2144321E" w14:textId="77777777" w:rsidR="00EF66FB" w:rsidRPr="00715280" w:rsidRDefault="006D6BC4">
      <w:pPr>
        <w:rPr>
          <w:sz w:val="24"/>
          <w:szCs w:val="24"/>
        </w:rPr>
      </w:pPr>
      <w:r w:rsidRPr="00715280">
        <w:rPr>
          <w:sz w:val="24"/>
          <w:szCs w:val="24"/>
        </w:rPr>
        <w:t xml:space="preserve">Es </w:t>
      </w:r>
      <w:r w:rsidR="00EF66FB" w:rsidRPr="00715280">
        <w:rPr>
          <w:sz w:val="24"/>
          <w:szCs w:val="24"/>
        </w:rPr>
        <w:t>gibt</w:t>
      </w:r>
      <w:r w:rsidRPr="00715280">
        <w:rPr>
          <w:sz w:val="24"/>
          <w:szCs w:val="24"/>
        </w:rPr>
        <w:t xml:space="preserve"> eine wunderbare Freiluft</w:t>
      </w:r>
      <w:r w:rsidR="00EF66FB" w:rsidRPr="00715280">
        <w:rPr>
          <w:sz w:val="24"/>
          <w:szCs w:val="24"/>
        </w:rPr>
        <w:t>-K</w:t>
      </w:r>
      <w:r w:rsidRPr="00715280">
        <w:rPr>
          <w:sz w:val="24"/>
          <w:szCs w:val="24"/>
        </w:rPr>
        <w:t>üche</w:t>
      </w:r>
      <w:r w:rsidR="00EF66FB" w:rsidRPr="00715280">
        <w:rPr>
          <w:sz w:val="24"/>
          <w:szCs w:val="24"/>
        </w:rPr>
        <w:t>.</w:t>
      </w:r>
      <w:r w:rsidR="00EF66FB" w:rsidRPr="00715280">
        <w:rPr>
          <w:sz w:val="24"/>
          <w:szCs w:val="24"/>
        </w:rPr>
        <w:br/>
        <w:t xml:space="preserve">Die bekommen wir von </w:t>
      </w:r>
      <w:r w:rsidRPr="00715280">
        <w:rPr>
          <w:b/>
          <w:bCs/>
          <w:i/>
          <w:iCs/>
          <w:sz w:val="24"/>
          <w:szCs w:val="24"/>
        </w:rPr>
        <w:t>Fläming Kitchen</w:t>
      </w:r>
      <w:r w:rsidR="00EF66FB" w:rsidRPr="00715280">
        <w:rPr>
          <w:sz w:val="24"/>
          <w:szCs w:val="24"/>
        </w:rPr>
        <w:t xml:space="preserve"> – vielen Dank dafür!</w:t>
      </w:r>
    </w:p>
    <w:p w14:paraId="504365F7" w14:textId="77777777" w:rsidR="006D6BC4" w:rsidRPr="00715280" w:rsidRDefault="00375A7D">
      <w:pPr>
        <w:rPr>
          <w:sz w:val="24"/>
          <w:szCs w:val="24"/>
        </w:rPr>
      </w:pPr>
      <w:r w:rsidRPr="00715280">
        <w:rPr>
          <w:sz w:val="24"/>
          <w:szCs w:val="24"/>
        </w:rPr>
        <w:t>Darin gibt es genug große Töpfe, Geräte</w:t>
      </w:r>
      <w:r w:rsidR="006D6BC4" w:rsidRPr="00715280">
        <w:rPr>
          <w:sz w:val="24"/>
          <w:szCs w:val="24"/>
        </w:rPr>
        <w:t xml:space="preserve"> und alle</w:t>
      </w:r>
      <w:r w:rsidRPr="00715280">
        <w:rPr>
          <w:sz w:val="24"/>
          <w:szCs w:val="24"/>
        </w:rPr>
        <w:t>s</w:t>
      </w:r>
      <w:r w:rsidR="006D6BC4" w:rsidRPr="00715280">
        <w:rPr>
          <w:sz w:val="24"/>
          <w:szCs w:val="24"/>
        </w:rPr>
        <w:t xml:space="preserve">, was wir </w:t>
      </w:r>
      <w:r w:rsidRPr="00715280">
        <w:rPr>
          <w:sz w:val="24"/>
          <w:szCs w:val="24"/>
        </w:rPr>
        <w:t>zum Kochen brauchen</w:t>
      </w:r>
      <w:r w:rsidR="006D6BC4" w:rsidRPr="00715280">
        <w:rPr>
          <w:sz w:val="24"/>
          <w:szCs w:val="24"/>
        </w:rPr>
        <w:t>.</w:t>
      </w:r>
    </w:p>
    <w:p w14:paraId="44AB8FFE" w14:textId="77777777" w:rsidR="00375A7D" w:rsidRPr="00715280" w:rsidRDefault="006D6BC4">
      <w:pPr>
        <w:rPr>
          <w:sz w:val="24"/>
          <w:szCs w:val="24"/>
        </w:rPr>
      </w:pPr>
      <w:r w:rsidRPr="00715280">
        <w:rPr>
          <w:sz w:val="24"/>
          <w:szCs w:val="24"/>
        </w:rPr>
        <w:t>Wir besorgen die Zutaten</w:t>
      </w:r>
      <w:r w:rsidR="00375A7D" w:rsidRPr="00715280">
        <w:rPr>
          <w:sz w:val="24"/>
          <w:szCs w:val="24"/>
        </w:rPr>
        <w:t>, die wir zum Kochen brauchen.</w:t>
      </w:r>
      <w:r w:rsidR="00375A7D" w:rsidRPr="00715280">
        <w:rPr>
          <w:sz w:val="24"/>
          <w:szCs w:val="24"/>
        </w:rPr>
        <w:br/>
        <w:t xml:space="preserve">Wir achten auf 2 Dinge: </w:t>
      </w:r>
    </w:p>
    <w:p w14:paraId="04BFE642" w14:textId="77777777" w:rsidR="00375A7D" w:rsidRPr="00715280" w:rsidRDefault="00375A7D" w:rsidP="00375A7D">
      <w:pPr>
        <w:pStyle w:val="Listenabsatz"/>
        <w:numPr>
          <w:ilvl w:val="0"/>
          <w:numId w:val="11"/>
        </w:numPr>
        <w:rPr>
          <w:sz w:val="24"/>
          <w:szCs w:val="24"/>
        </w:rPr>
      </w:pPr>
      <w:r w:rsidRPr="00715280">
        <w:rPr>
          <w:sz w:val="24"/>
          <w:szCs w:val="24"/>
        </w:rPr>
        <w:t>Alle Besucherinnen sollen wirklich satt werden.</w:t>
      </w:r>
    </w:p>
    <w:p w14:paraId="50F1236E" w14:textId="77777777" w:rsidR="00375A7D" w:rsidRPr="00715280" w:rsidRDefault="00375A7D" w:rsidP="00375A7D">
      <w:pPr>
        <w:pStyle w:val="Listenabsatz"/>
        <w:numPr>
          <w:ilvl w:val="0"/>
          <w:numId w:val="11"/>
        </w:numPr>
        <w:rPr>
          <w:sz w:val="24"/>
          <w:szCs w:val="24"/>
        </w:rPr>
      </w:pPr>
      <w:r w:rsidRPr="00715280">
        <w:rPr>
          <w:sz w:val="24"/>
          <w:szCs w:val="24"/>
        </w:rPr>
        <w:t>Wir kaufen nur Bio-Produkte.</w:t>
      </w:r>
    </w:p>
    <w:p w14:paraId="4DE9084E" w14:textId="77777777" w:rsidR="006D6BC4" w:rsidRPr="00715280" w:rsidRDefault="00375A7D" w:rsidP="00375A7D">
      <w:pPr>
        <w:rPr>
          <w:sz w:val="24"/>
          <w:szCs w:val="24"/>
        </w:rPr>
      </w:pPr>
      <w:r w:rsidRPr="00715280">
        <w:rPr>
          <w:sz w:val="24"/>
          <w:szCs w:val="24"/>
        </w:rPr>
        <w:t xml:space="preserve"> </w:t>
      </w:r>
    </w:p>
    <w:p w14:paraId="7FF06DE7" w14:textId="77777777" w:rsidR="00375A7D" w:rsidRPr="00715280" w:rsidRDefault="00375A7D">
      <w:pPr>
        <w:rPr>
          <w:sz w:val="24"/>
          <w:szCs w:val="24"/>
        </w:rPr>
      </w:pPr>
      <w:r w:rsidRPr="00715280">
        <w:rPr>
          <w:sz w:val="24"/>
          <w:szCs w:val="24"/>
        </w:rPr>
        <w:t xml:space="preserve">Tagsüber gibt es kein </w:t>
      </w:r>
      <w:r w:rsidR="006D6BC4" w:rsidRPr="00715280">
        <w:rPr>
          <w:sz w:val="24"/>
          <w:szCs w:val="24"/>
        </w:rPr>
        <w:t xml:space="preserve">Fleisch und </w:t>
      </w:r>
      <w:r w:rsidRPr="00715280">
        <w:rPr>
          <w:sz w:val="24"/>
          <w:szCs w:val="24"/>
        </w:rPr>
        <w:t xml:space="preserve">keine </w:t>
      </w:r>
      <w:r w:rsidR="006D6BC4" w:rsidRPr="00715280">
        <w:rPr>
          <w:sz w:val="24"/>
          <w:szCs w:val="24"/>
        </w:rPr>
        <w:t>Wurst</w:t>
      </w:r>
      <w:r w:rsidRPr="00715280">
        <w:rPr>
          <w:sz w:val="24"/>
          <w:szCs w:val="24"/>
        </w:rPr>
        <w:t>, erst abends auf dem Grill.</w:t>
      </w:r>
    </w:p>
    <w:p w14:paraId="45B52164" w14:textId="77777777" w:rsidR="00375A7D" w:rsidRPr="00715280" w:rsidRDefault="00375A7D">
      <w:pPr>
        <w:rPr>
          <w:sz w:val="24"/>
          <w:szCs w:val="24"/>
        </w:rPr>
      </w:pPr>
      <w:r w:rsidRPr="00715280">
        <w:rPr>
          <w:sz w:val="24"/>
          <w:szCs w:val="24"/>
        </w:rPr>
        <w:t>Alle Frauen, die veganes Essen essen möchten, können das tun.</w:t>
      </w:r>
    </w:p>
    <w:p w14:paraId="50CED783" w14:textId="77777777" w:rsidR="00375A7D" w:rsidRPr="00715280" w:rsidRDefault="00375A7D">
      <w:pPr>
        <w:rPr>
          <w:sz w:val="24"/>
          <w:szCs w:val="24"/>
        </w:rPr>
      </w:pPr>
      <w:r w:rsidRPr="00715280">
        <w:rPr>
          <w:sz w:val="24"/>
          <w:szCs w:val="24"/>
        </w:rPr>
        <w:t>Jede kann essen oder weglassen, was sie möchte.</w:t>
      </w:r>
    </w:p>
    <w:p w14:paraId="2A2EA2CB" w14:textId="77777777" w:rsidR="00375A7D" w:rsidRPr="00715280" w:rsidRDefault="00375A7D">
      <w:pPr>
        <w:rPr>
          <w:sz w:val="24"/>
          <w:szCs w:val="24"/>
        </w:rPr>
      </w:pPr>
      <w:r w:rsidRPr="00715280">
        <w:rPr>
          <w:sz w:val="24"/>
          <w:szCs w:val="24"/>
        </w:rPr>
        <w:t>Jedes Gericht wird gekennzeichnet. Das heißt: Wir schreiben ein Schild. Darauf steht dann zum Beispiel: „Das Essen ist vegetarisch.“ Oder „Das Essen ist vegan.“</w:t>
      </w:r>
    </w:p>
    <w:p w14:paraId="5A28164B" w14:textId="77777777" w:rsidR="006D6BC4" w:rsidRPr="00715280" w:rsidRDefault="006D6BC4">
      <w:pPr>
        <w:rPr>
          <w:sz w:val="24"/>
          <w:szCs w:val="24"/>
        </w:rPr>
      </w:pPr>
    </w:p>
    <w:p w14:paraId="4EEC1F33" w14:textId="77777777" w:rsidR="00375A7D" w:rsidRPr="00715280" w:rsidRDefault="00375A7D">
      <w:pPr>
        <w:rPr>
          <w:sz w:val="24"/>
          <w:szCs w:val="24"/>
        </w:rPr>
      </w:pPr>
      <w:r w:rsidRPr="00715280">
        <w:rPr>
          <w:sz w:val="24"/>
          <w:szCs w:val="24"/>
        </w:rPr>
        <w:t xml:space="preserve">Das kann nur klappen, wenn alle LFT-Besucherinnen mithelfen. </w:t>
      </w:r>
    </w:p>
    <w:p w14:paraId="5375CD34" w14:textId="77777777" w:rsidR="00375A7D" w:rsidRPr="00715280" w:rsidRDefault="00375A7D">
      <w:pPr>
        <w:rPr>
          <w:sz w:val="24"/>
          <w:szCs w:val="24"/>
        </w:rPr>
      </w:pPr>
      <w:r w:rsidRPr="00715280">
        <w:rPr>
          <w:sz w:val="24"/>
          <w:szCs w:val="24"/>
        </w:rPr>
        <w:t xml:space="preserve">Man muss nicht gut kochen können, um mithelfen zu können. </w:t>
      </w:r>
    </w:p>
    <w:p w14:paraId="694E3062" w14:textId="77777777" w:rsidR="00375A7D" w:rsidRPr="00715280" w:rsidRDefault="00375A7D">
      <w:pPr>
        <w:rPr>
          <w:sz w:val="24"/>
          <w:szCs w:val="24"/>
        </w:rPr>
      </w:pPr>
      <w:r w:rsidRPr="00715280">
        <w:rPr>
          <w:sz w:val="24"/>
          <w:szCs w:val="24"/>
        </w:rPr>
        <w:t xml:space="preserve">Wir brauchen zum Beispiel viele Menschen, die Gemüse klein schneiden. </w:t>
      </w:r>
    </w:p>
    <w:p w14:paraId="77A32066" w14:textId="77777777" w:rsidR="00375A7D" w:rsidRPr="00715280" w:rsidRDefault="00375A7D">
      <w:pPr>
        <w:rPr>
          <w:sz w:val="24"/>
          <w:szCs w:val="24"/>
        </w:rPr>
      </w:pPr>
      <w:r w:rsidRPr="00715280">
        <w:rPr>
          <w:sz w:val="24"/>
          <w:szCs w:val="24"/>
        </w:rPr>
        <w:t>Wir wollen zusammen Spaß haben beim Kochen.</w:t>
      </w:r>
    </w:p>
    <w:p w14:paraId="481EF279" w14:textId="77777777" w:rsidR="00375A7D" w:rsidRPr="00715280" w:rsidRDefault="00375A7D">
      <w:pPr>
        <w:rPr>
          <w:sz w:val="24"/>
          <w:szCs w:val="24"/>
        </w:rPr>
      </w:pPr>
      <w:r w:rsidRPr="00715280">
        <w:rPr>
          <w:sz w:val="24"/>
          <w:szCs w:val="24"/>
        </w:rPr>
        <w:t>Wir können uns dabei kennen-lernen, uns unterhalten und Musik hören.</w:t>
      </w:r>
    </w:p>
    <w:p w14:paraId="6648EAE4" w14:textId="77777777" w:rsidR="006D6BC4" w:rsidRPr="00715280" w:rsidRDefault="00375A7D">
      <w:pPr>
        <w:rPr>
          <w:sz w:val="24"/>
          <w:szCs w:val="24"/>
        </w:rPr>
      </w:pPr>
      <w:r w:rsidRPr="00715280">
        <w:rPr>
          <w:sz w:val="24"/>
          <w:szCs w:val="24"/>
        </w:rPr>
        <w:t>J</w:t>
      </w:r>
      <w:r w:rsidR="006D6BC4" w:rsidRPr="00715280">
        <w:rPr>
          <w:sz w:val="24"/>
          <w:szCs w:val="24"/>
        </w:rPr>
        <w:t>ede</w:t>
      </w:r>
      <w:r w:rsidRPr="00715280">
        <w:rPr>
          <w:sz w:val="24"/>
          <w:szCs w:val="24"/>
        </w:rPr>
        <w:t xml:space="preserve"> so</w:t>
      </w:r>
      <w:r w:rsidR="006D6BC4" w:rsidRPr="00715280">
        <w:rPr>
          <w:sz w:val="24"/>
          <w:szCs w:val="24"/>
        </w:rPr>
        <w:t xml:space="preserve">, wie sie kann und mag. </w:t>
      </w:r>
    </w:p>
    <w:p w14:paraId="16680BFD" w14:textId="77777777" w:rsidR="006D6BC4" w:rsidRPr="00715280" w:rsidRDefault="006D6BC4">
      <w:pPr>
        <w:rPr>
          <w:sz w:val="24"/>
          <w:szCs w:val="24"/>
        </w:rPr>
      </w:pPr>
    </w:p>
    <w:p w14:paraId="30A0B69D" w14:textId="77777777" w:rsidR="00375A7D" w:rsidRPr="00715280" w:rsidRDefault="006D6BC4">
      <w:pPr>
        <w:rPr>
          <w:sz w:val="24"/>
          <w:szCs w:val="24"/>
        </w:rPr>
      </w:pPr>
      <w:r w:rsidRPr="00715280">
        <w:rPr>
          <w:sz w:val="24"/>
          <w:szCs w:val="24"/>
        </w:rPr>
        <w:t xml:space="preserve">Wer schon immer </w:t>
      </w:r>
      <w:r w:rsidR="00375A7D" w:rsidRPr="00715280">
        <w:rPr>
          <w:sz w:val="24"/>
          <w:szCs w:val="24"/>
        </w:rPr>
        <w:t xml:space="preserve">mal für </w:t>
      </w:r>
      <w:r w:rsidRPr="00715280">
        <w:rPr>
          <w:sz w:val="24"/>
          <w:szCs w:val="24"/>
        </w:rPr>
        <w:t xml:space="preserve">ganz viele Lesben </w:t>
      </w:r>
      <w:r w:rsidR="00375A7D" w:rsidRPr="00715280">
        <w:rPr>
          <w:sz w:val="24"/>
          <w:szCs w:val="24"/>
        </w:rPr>
        <w:t>kochen wollte – das ist die Chance!</w:t>
      </w:r>
    </w:p>
    <w:p w14:paraId="208A6660" w14:textId="77777777" w:rsidR="00375A7D" w:rsidRPr="00715280" w:rsidRDefault="006D6BC4">
      <w:pPr>
        <w:rPr>
          <w:sz w:val="24"/>
          <w:szCs w:val="24"/>
        </w:rPr>
      </w:pPr>
      <w:r w:rsidRPr="00715280">
        <w:rPr>
          <w:sz w:val="24"/>
          <w:szCs w:val="24"/>
        </w:rPr>
        <w:t xml:space="preserve">Keine Angst vor großen Mengen! </w:t>
      </w:r>
    </w:p>
    <w:p w14:paraId="78863355" w14:textId="77777777" w:rsidR="00375A7D" w:rsidRPr="00715280" w:rsidRDefault="00375A7D">
      <w:pPr>
        <w:rPr>
          <w:sz w:val="24"/>
          <w:szCs w:val="24"/>
        </w:rPr>
      </w:pPr>
      <w:r w:rsidRPr="00715280">
        <w:rPr>
          <w:sz w:val="24"/>
          <w:szCs w:val="24"/>
        </w:rPr>
        <w:t>Wir können Euch helfen zu gucken, wie viel Zutaten man braucht.</w:t>
      </w:r>
    </w:p>
    <w:p w14:paraId="4F6C4880" w14:textId="77777777" w:rsidR="00375A7D" w:rsidRPr="00715280" w:rsidRDefault="00375A7D">
      <w:pPr>
        <w:rPr>
          <w:sz w:val="24"/>
          <w:szCs w:val="24"/>
        </w:rPr>
      </w:pPr>
      <w:r w:rsidRPr="00715280">
        <w:rPr>
          <w:sz w:val="24"/>
          <w:szCs w:val="24"/>
        </w:rPr>
        <w:t>Caroline und Sue, zwei Orga-Frauen haben das vorher in einer Groß-Küche geübt.</w:t>
      </w:r>
    </w:p>
    <w:p w14:paraId="082643D3" w14:textId="77777777" w:rsidR="00375A7D" w:rsidRPr="00715280" w:rsidRDefault="00375A7D">
      <w:pPr>
        <w:rPr>
          <w:sz w:val="24"/>
          <w:szCs w:val="24"/>
        </w:rPr>
      </w:pPr>
      <w:r w:rsidRPr="00715280">
        <w:rPr>
          <w:sz w:val="24"/>
          <w:szCs w:val="24"/>
        </w:rPr>
        <w:t>Auch viele andere Lesben haben</w:t>
      </w:r>
      <w:r w:rsidR="006D6BC4" w:rsidRPr="00715280">
        <w:rPr>
          <w:sz w:val="24"/>
          <w:szCs w:val="24"/>
        </w:rPr>
        <w:t xml:space="preserve"> Erfahrungen </w:t>
      </w:r>
      <w:r w:rsidRPr="00715280">
        <w:rPr>
          <w:sz w:val="24"/>
          <w:szCs w:val="24"/>
        </w:rPr>
        <w:t xml:space="preserve">damit. Sie haben schon in einer WG oder einem </w:t>
      </w:r>
      <w:r w:rsidRPr="00715280">
        <w:rPr>
          <w:sz w:val="24"/>
          <w:szCs w:val="24"/>
        </w:rPr>
        <w:lastRenderedPageBreak/>
        <w:t>Camp gekocht.</w:t>
      </w:r>
    </w:p>
    <w:p w14:paraId="3F04A9A7" w14:textId="77777777" w:rsidR="006D6BC4" w:rsidRPr="00715280" w:rsidRDefault="006D6BC4">
      <w:pPr>
        <w:rPr>
          <w:sz w:val="24"/>
          <w:szCs w:val="24"/>
        </w:rPr>
      </w:pPr>
    </w:p>
    <w:p w14:paraId="30ED47C2" w14:textId="77777777" w:rsidR="006D6BC4" w:rsidRPr="00715280" w:rsidRDefault="006D6BC4">
      <w:pPr>
        <w:rPr>
          <w:sz w:val="24"/>
          <w:szCs w:val="24"/>
        </w:rPr>
      </w:pPr>
      <w:r w:rsidRPr="00715280">
        <w:rPr>
          <w:b/>
          <w:bCs/>
          <w:sz w:val="24"/>
          <w:szCs w:val="24"/>
        </w:rPr>
        <w:t>Ganz konkret heißt das:</w:t>
      </w:r>
      <w:r w:rsidRPr="00715280">
        <w:rPr>
          <w:sz w:val="24"/>
          <w:szCs w:val="24"/>
        </w:rPr>
        <w:t xml:space="preserve"> Ein Gericht wird für 100 </w:t>
      </w:r>
      <w:r w:rsidR="00375A7D" w:rsidRPr="00715280">
        <w:rPr>
          <w:sz w:val="24"/>
          <w:szCs w:val="24"/>
        </w:rPr>
        <w:t>bis</w:t>
      </w:r>
      <w:r w:rsidRPr="00715280">
        <w:rPr>
          <w:sz w:val="24"/>
          <w:szCs w:val="24"/>
        </w:rPr>
        <w:t xml:space="preserve"> 200 Besucherinnen gekocht.</w:t>
      </w:r>
      <w:r w:rsidRPr="00715280">
        <w:rPr>
          <w:sz w:val="24"/>
          <w:szCs w:val="24"/>
        </w:rPr>
        <w:tab/>
      </w:r>
      <w:r w:rsidRPr="00715280">
        <w:rPr>
          <w:sz w:val="24"/>
          <w:szCs w:val="24"/>
        </w:rPr>
        <w:tab/>
      </w:r>
    </w:p>
    <w:p w14:paraId="19E69A05" w14:textId="77777777" w:rsidR="00375A7D" w:rsidRPr="00715280" w:rsidRDefault="006D6BC4">
      <w:pPr>
        <w:rPr>
          <w:sz w:val="24"/>
          <w:szCs w:val="24"/>
        </w:rPr>
      </w:pPr>
      <w:r w:rsidRPr="00715280">
        <w:rPr>
          <w:sz w:val="24"/>
          <w:szCs w:val="24"/>
        </w:rPr>
        <w:t xml:space="preserve">Jedes Gericht wird von einem Koch-Team </w:t>
      </w:r>
      <w:r w:rsidR="00375A7D" w:rsidRPr="00715280">
        <w:rPr>
          <w:sz w:val="24"/>
          <w:szCs w:val="24"/>
        </w:rPr>
        <w:t>gekocht</w:t>
      </w:r>
      <w:r w:rsidRPr="00715280">
        <w:rPr>
          <w:sz w:val="24"/>
          <w:szCs w:val="24"/>
        </w:rPr>
        <w:t xml:space="preserve">. </w:t>
      </w:r>
      <w:r w:rsidR="00375A7D" w:rsidRPr="00715280">
        <w:rPr>
          <w:sz w:val="24"/>
          <w:szCs w:val="24"/>
        </w:rPr>
        <w:br/>
        <w:t xml:space="preserve">Am besten von mindestens </w:t>
      </w:r>
      <w:r w:rsidRPr="00715280">
        <w:rPr>
          <w:sz w:val="24"/>
          <w:szCs w:val="24"/>
        </w:rPr>
        <w:t>2 Frauen</w:t>
      </w:r>
      <w:r w:rsidR="00375A7D" w:rsidRPr="00715280">
        <w:rPr>
          <w:sz w:val="24"/>
          <w:szCs w:val="24"/>
        </w:rPr>
        <w:t>. Dann kö</w:t>
      </w:r>
      <w:r w:rsidR="00F95B6D" w:rsidRPr="00715280">
        <w:rPr>
          <w:sz w:val="24"/>
          <w:szCs w:val="24"/>
        </w:rPr>
        <w:t>nnen sie sich gegenseitig unters</w:t>
      </w:r>
      <w:r w:rsidR="00375A7D" w:rsidRPr="00715280">
        <w:rPr>
          <w:sz w:val="24"/>
          <w:szCs w:val="24"/>
        </w:rPr>
        <w:t>tützen.</w:t>
      </w:r>
    </w:p>
    <w:p w14:paraId="3EAF82AA" w14:textId="77777777" w:rsidR="00375A7D" w:rsidRPr="00715280" w:rsidRDefault="006D6BC4">
      <w:pPr>
        <w:rPr>
          <w:sz w:val="24"/>
          <w:szCs w:val="24"/>
        </w:rPr>
      </w:pPr>
      <w:r w:rsidRPr="00715280">
        <w:rPr>
          <w:sz w:val="24"/>
          <w:szCs w:val="24"/>
        </w:rPr>
        <w:t xml:space="preserve">Mehrere Frauen </w:t>
      </w:r>
      <w:r w:rsidR="00375A7D" w:rsidRPr="00715280">
        <w:rPr>
          <w:sz w:val="24"/>
          <w:szCs w:val="24"/>
        </w:rPr>
        <w:t xml:space="preserve">helfen mit und </w:t>
      </w:r>
      <w:r w:rsidRPr="00715280">
        <w:rPr>
          <w:sz w:val="24"/>
          <w:szCs w:val="24"/>
        </w:rPr>
        <w:t>schnibbeln</w:t>
      </w:r>
      <w:r w:rsidR="00375A7D" w:rsidRPr="00715280">
        <w:rPr>
          <w:sz w:val="24"/>
          <w:szCs w:val="24"/>
        </w:rPr>
        <w:t>. Die Köchinnen geben die Anweisungen.</w:t>
      </w:r>
    </w:p>
    <w:p w14:paraId="6E348D38" w14:textId="77777777" w:rsidR="006D6BC4" w:rsidRPr="00715280" w:rsidRDefault="00375A7D">
      <w:pPr>
        <w:rPr>
          <w:sz w:val="24"/>
          <w:szCs w:val="24"/>
        </w:rPr>
      </w:pPr>
      <w:r w:rsidRPr="00715280">
        <w:rPr>
          <w:sz w:val="24"/>
          <w:szCs w:val="24"/>
        </w:rPr>
        <w:t xml:space="preserve">Nach dem Kochen räumt das Team noch auf und macht Platz für das nächste </w:t>
      </w:r>
      <w:r w:rsidR="006D6BC4" w:rsidRPr="00715280">
        <w:rPr>
          <w:sz w:val="24"/>
          <w:szCs w:val="24"/>
        </w:rPr>
        <w:t xml:space="preserve">Koch-Team. </w:t>
      </w:r>
      <w:r w:rsidRPr="00715280">
        <w:rPr>
          <w:sz w:val="24"/>
          <w:szCs w:val="24"/>
        </w:rPr>
        <w:br/>
      </w:r>
      <w:r w:rsidR="006D6BC4" w:rsidRPr="00715280">
        <w:rPr>
          <w:b/>
          <w:bCs/>
          <w:sz w:val="24"/>
          <w:szCs w:val="24"/>
        </w:rPr>
        <w:t xml:space="preserve">Wir sind </w:t>
      </w:r>
      <w:r w:rsidRPr="00715280">
        <w:rPr>
          <w:b/>
          <w:bCs/>
          <w:sz w:val="24"/>
          <w:szCs w:val="24"/>
        </w:rPr>
        <w:t>sicher: Das</w:t>
      </w:r>
      <w:r w:rsidR="006D6BC4" w:rsidRPr="00715280">
        <w:rPr>
          <w:b/>
          <w:bCs/>
          <w:sz w:val="24"/>
          <w:szCs w:val="24"/>
        </w:rPr>
        <w:t xml:space="preserve"> klappt großartig, wenn wir ZUSAMMEN </w:t>
      </w:r>
      <w:r w:rsidRPr="00715280">
        <w:rPr>
          <w:b/>
          <w:bCs/>
          <w:sz w:val="24"/>
          <w:szCs w:val="24"/>
        </w:rPr>
        <w:t>arbeiten</w:t>
      </w:r>
      <w:r w:rsidR="006D6BC4" w:rsidRPr="00715280">
        <w:rPr>
          <w:b/>
          <w:bCs/>
          <w:sz w:val="24"/>
          <w:szCs w:val="24"/>
        </w:rPr>
        <w:t>!!</w:t>
      </w:r>
    </w:p>
    <w:p w14:paraId="711A98E6" w14:textId="77777777" w:rsidR="006D6BC4" w:rsidRPr="00715280" w:rsidRDefault="006D6BC4">
      <w:pPr>
        <w:rPr>
          <w:sz w:val="24"/>
          <w:szCs w:val="24"/>
        </w:rPr>
      </w:pPr>
    </w:p>
    <w:p w14:paraId="24689DA0" w14:textId="77777777" w:rsidR="00AD1243" w:rsidRPr="00715280" w:rsidRDefault="006D6BC4">
      <w:pPr>
        <w:rPr>
          <w:sz w:val="24"/>
          <w:szCs w:val="24"/>
        </w:rPr>
      </w:pPr>
      <w:r w:rsidRPr="00715280">
        <w:rPr>
          <w:sz w:val="24"/>
          <w:szCs w:val="24"/>
        </w:rPr>
        <w:t>Kommt also direkt in der Küche vorbei</w:t>
      </w:r>
      <w:r w:rsidR="00AD1243" w:rsidRPr="00715280">
        <w:rPr>
          <w:sz w:val="24"/>
          <w:szCs w:val="24"/>
        </w:rPr>
        <w:t>.</w:t>
      </w:r>
    </w:p>
    <w:p w14:paraId="5C73D685" w14:textId="77777777" w:rsidR="006D6BC4" w:rsidRPr="00715280" w:rsidRDefault="00AD1243">
      <w:pPr>
        <w:rPr>
          <w:sz w:val="24"/>
          <w:szCs w:val="24"/>
        </w:rPr>
      </w:pPr>
      <w:r w:rsidRPr="00715280">
        <w:rPr>
          <w:sz w:val="24"/>
          <w:szCs w:val="24"/>
        </w:rPr>
        <w:t>F</w:t>
      </w:r>
      <w:r w:rsidR="006D6BC4" w:rsidRPr="00715280">
        <w:rPr>
          <w:sz w:val="24"/>
          <w:szCs w:val="24"/>
        </w:rPr>
        <w:t>ragt</w:t>
      </w:r>
      <w:r w:rsidRPr="00715280">
        <w:rPr>
          <w:sz w:val="24"/>
          <w:szCs w:val="24"/>
        </w:rPr>
        <w:t xml:space="preserve"> einfach</w:t>
      </w:r>
      <w:r w:rsidR="006D6BC4" w:rsidRPr="00715280">
        <w:rPr>
          <w:sz w:val="24"/>
          <w:szCs w:val="24"/>
        </w:rPr>
        <w:t>, ob ihr jetzt oder später etwas tun könnt</w:t>
      </w:r>
      <w:r w:rsidRPr="00715280">
        <w:rPr>
          <w:sz w:val="24"/>
          <w:szCs w:val="24"/>
        </w:rPr>
        <w:t>.</w:t>
      </w:r>
      <w:r w:rsidRPr="00715280">
        <w:rPr>
          <w:sz w:val="24"/>
          <w:szCs w:val="24"/>
        </w:rPr>
        <w:br/>
        <w:t>O</w:t>
      </w:r>
      <w:r w:rsidR="006D6BC4" w:rsidRPr="00715280">
        <w:rPr>
          <w:sz w:val="24"/>
          <w:szCs w:val="24"/>
        </w:rPr>
        <w:t>der lasst euch am Helfen-Tisch</w:t>
      </w:r>
      <w:r w:rsidR="00F95B6D" w:rsidRPr="00715280">
        <w:rPr>
          <w:sz w:val="24"/>
          <w:szCs w:val="24"/>
        </w:rPr>
        <w:t xml:space="preserve"> </w:t>
      </w:r>
      <w:r w:rsidR="006D6BC4" w:rsidRPr="00715280">
        <w:rPr>
          <w:sz w:val="24"/>
          <w:szCs w:val="24"/>
        </w:rPr>
        <w:t xml:space="preserve"> für Küchen</w:t>
      </w:r>
      <w:r w:rsidRPr="00715280">
        <w:rPr>
          <w:sz w:val="24"/>
          <w:szCs w:val="24"/>
        </w:rPr>
        <w:t>-D</w:t>
      </w:r>
      <w:r w:rsidR="006D6BC4" w:rsidRPr="00715280">
        <w:rPr>
          <w:sz w:val="24"/>
          <w:szCs w:val="24"/>
        </w:rPr>
        <w:t>ienste eintragen.</w:t>
      </w:r>
    </w:p>
    <w:p w14:paraId="62F98C86" w14:textId="77777777" w:rsidR="00F95B6D" w:rsidRPr="00715280" w:rsidRDefault="00F95B6D">
      <w:pPr>
        <w:rPr>
          <w:sz w:val="24"/>
          <w:szCs w:val="24"/>
        </w:rPr>
      </w:pPr>
      <w:r w:rsidRPr="00715280">
        <w:rPr>
          <w:sz w:val="24"/>
          <w:szCs w:val="24"/>
        </w:rPr>
        <w:t>Der Helfen-Tisch steht im Eingang der TU.</w:t>
      </w:r>
    </w:p>
    <w:p w14:paraId="1A90D337" w14:textId="77777777" w:rsidR="006D6BC4" w:rsidRPr="00715280" w:rsidRDefault="006D6BC4">
      <w:pPr>
        <w:rPr>
          <w:sz w:val="24"/>
          <w:szCs w:val="24"/>
        </w:rPr>
      </w:pPr>
    </w:p>
    <w:p w14:paraId="410392FD" w14:textId="77777777" w:rsidR="006D6BC4" w:rsidRPr="00715280" w:rsidRDefault="006D6BC4">
      <w:pPr>
        <w:numPr>
          <w:ilvl w:val="0"/>
          <w:numId w:val="4"/>
        </w:numPr>
        <w:rPr>
          <w:sz w:val="24"/>
          <w:szCs w:val="24"/>
        </w:rPr>
      </w:pPr>
      <w:r w:rsidRPr="00715280">
        <w:rPr>
          <w:sz w:val="24"/>
          <w:szCs w:val="24"/>
        </w:rPr>
        <w:t>Wer möchte, kann gern ein Gl</w:t>
      </w:r>
      <w:r w:rsidR="00AD1243" w:rsidRPr="00715280">
        <w:rPr>
          <w:sz w:val="24"/>
          <w:szCs w:val="24"/>
        </w:rPr>
        <w:t>as</w:t>
      </w:r>
      <w:r w:rsidRPr="00715280">
        <w:rPr>
          <w:sz w:val="24"/>
          <w:szCs w:val="24"/>
        </w:rPr>
        <w:t xml:space="preserve"> selbst</w:t>
      </w:r>
      <w:r w:rsidR="00AD1243" w:rsidRPr="00715280">
        <w:rPr>
          <w:sz w:val="24"/>
          <w:szCs w:val="24"/>
        </w:rPr>
        <w:t>-</w:t>
      </w:r>
      <w:r w:rsidRPr="00715280">
        <w:rPr>
          <w:sz w:val="24"/>
          <w:szCs w:val="24"/>
        </w:rPr>
        <w:t xml:space="preserve">gemachte Marmelade oder </w:t>
      </w:r>
      <w:r w:rsidR="00AD1243" w:rsidRPr="00715280">
        <w:rPr>
          <w:sz w:val="24"/>
          <w:szCs w:val="24"/>
        </w:rPr>
        <w:t>Brot-</w:t>
      </w:r>
      <w:r w:rsidRPr="00715280">
        <w:rPr>
          <w:sz w:val="24"/>
          <w:szCs w:val="24"/>
        </w:rPr>
        <w:t xml:space="preserve">Aufstrich </w:t>
      </w:r>
      <w:r w:rsidR="00AD1243" w:rsidRPr="00715280">
        <w:rPr>
          <w:sz w:val="24"/>
          <w:szCs w:val="24"/>
        </w:rPr>
        <w:t>mitbringen</w:t>
      </w:r>
      <w:r w:rsidRPr="00715280">
        <w:rPr>
          <w:sz w:val="24"/>
          <w:szCs w:val="24"/>
        </w:rPr>
        <w:t>.</w:t>
      </w:r>
    </w:p>
    <w:p w14:paraId="412ABB9E" w14:textId="77777777" w:rsidR="006D6BC4" w:rsidRPr="00715280" w:rsidRDefault="00AD1243">
      <w:pPr>
        <w:numPr>
          <w:ilvl w:val="0"/>
          <w:numId w:val="4"/>
        </w:numPr>
        <w:rPr>
          <w:sz w:val="24"/>
          <w:szCs w:val="24"/>
        </w:rPr>
      </w:pPr>
      <w:r w:rsidRPr="00715280">
        <w:rPr>
          <w:sz w:val="24"/>
          <w:szCs w:val="24"/>
        </w:rPr>
        <w:t xml:space="preserve">Wir freuen uns auch über jede, die einen </w:t>
      </w:r>
      <w:r w:rsidR="006D6BC4" w:rsidRPr="00715280">
        <w:rPr>
          <w:sz w:val="24"/>
          <w:szCs w:val="24"/>
        </w:rPr>
        <w:t>Kuchen</w:t>
      </w:r>
      <w:r w:rsidRPr="00715280">
        <w:rPr>
          <w:sz w:val="24"/>
          <w:szCs w:val="24"/>
        </w:rPr>
        <w:t xml:space="preserve"> mitbringt.</w:t>
      </w:r>
    </w:p>
    <w:p w14:paraId="1F6C6FB9" w14:textId="77777777" w:rsidR="006D6BC4" w:rsidRPr="00715280" w:rsidRDefault="00AD1243">
      <w:pPr>
        <w:numPr>
          <w:ilvl w:val="0"/>
          <w:numId w:val="4"/>
        </w:numPr>
        <w:rPr>
          <w:sz w:val="24"/>
          <w:szCs w:val="24"/>
        </w:rPr>
      </w:pPr>
      <w:r w:rsidRPr="00715280">
        <w:rPr>
          <w:sz w:val="24"/>
          <w:szCs w:val="24"/>
        </w:rPr>
        <w:t xml:space="preserve">Manche Frauen wollen vielleicht lieber mit ihrem </w:t>
      </w:r>
      <w:r w:rsidR="0062489D">
        <w:rPr>
          <w:sz w:val="24"/>
          <w:szCs w:val="24"/>
        </w:rPr>
        <w:t>eigenen Messer Gemüse schneiden.</w:t>
      </w:r>
      <w:r w:rsidRPr="00715280">
        <w:rPr>
          <w:sz w:val="24"/>
          <w:szCs w:val="24"/>
        </w:rPr>
        <w:br/>
        <w:t>Wenn das so ist, müsst Ihr Euch das Messer selbst mitbringen.</w:t>
      </w:r>
      <w:r w:rsidRPr="00715280">
        <w:rPr>
          <w:sz w:val="24"/>
          <w:szCs w:val="24"/>
        </w:rPr>
        <w:br/>
        <w:t xml:space="preserve">Vielleicht kann auch jemand noch ein </w:t>
      </w:r>
      <w:r w:rsidR="006D6BC4" w:rsidRPr="00715280">
        <w:rPr>
          <w:sz w:val="24"/>
          <w:szCs w:val="24"/>
        </w:rPr>
        <w:t xml:space="preserve">altes, sauberes Küchenhandtuch </w:t>
      </w:r>
      <w:r w:rsidRPr="00715280">
        <w:rPr>
          <w:sz w:val="24"/>
          <w:szCs w:val="24"/>
        </w:rPr>
        <w:t>mitbringen.</w:t>
      </w:r>
      <w:r w:rsidRPr="00715280">
        <w:rPr>
          <w:sz w:val="24"/>
          <w:szCs w:val="24"/>
        </w:rPr>
        <w:br/>
        <w:t>A</w:t>
      </w:r>
      <w:r w:rsidR="006D6BC4" w:rsidRPr="00715280">
        <w:rPr>
          <w:sz w:val="24"/>
          <w:szCs w:val="24"/>
        </w:rPr>
        <w:t>uch das können wir gut gebrauchen!</w:t>
      </w:r>
    </w:p>
    <w:p w14:paraId="1E06BF16" w14:textId="77777777" w:rsidR="006D6BC4" w:rsidRPr="00715280" w:rsidRDefault="00AD1243">
      <w:pPr>
        <w:numPr>
          <w:ilvl w:val="0"/>
          <w:numId w:val="4"/>
        </w:numPr>
        <w:rPr>
          <w:b/>
          <w:bCs/>
          <w:sz w:val="24"/>
          <w:szCs w:val="24"/>
        </w:rPr>
      </w:pPr>
      <w:r w:rsidRPr="00715280">
        <w:rPr>
          <w:sz w:val="24"/>
          <w:szCs w:val="24"/>
        </w:rPr>
        <w:t xml:space="preserve">Wir haben genug Becher, Tassen und Gläser. Trotzdem könnt Ihr gerne </w:t>
      </w:r>
      <w:r w:rsidR="006D6BC4" w:rsidRPr="00715280">
        <w:rPr>
          <w:sz w:val="24"/>
          <w:szCs w:val="24"/>
        </w:rPr>
        <w:t xml:space="preserve">Eure Trinkflasche, </w:t>
      </w:r>
      <w:r w:rsidRPr="00715280">
        <w:rPr>
          <w:sz w:val="24"/>
          <w:szCs w:val="24"/>
        </w:rPr>
        <w:t xml:space="preserve">Euren </w:t>
      </w:r>
      <w:r w:rsidR="006D6BC4" w:rsidRPr="00715280">
        <w:rPr>
          <w:sz w:val="24"/>
          <w:szCs w:val="24"/>
        </w:rPr>
        <w:t>Lieblings</w:t>
      </w:r>
      <w:r w:rsidRPr="00715280">
        <w:rPr>
          <w:sz w:val="24"/>
          <w:szCs w:val="24"/>
        </w:rPr>
        <w:t>-B</w:t>
      </w:r>
      <w:r w:rsidR="006D6BC4" w:rsidRPr="00715280">
        <w:rPr>
          <w:sz w:val="24"/>
          <w:szCs w:val="24"/>
        </w:rPr>
        <w:t xml:space="preserve">echer </w:t>
      </w:r>
      <w:r w:rsidRPr="00715280">
        <w:rPr>
          <w:sz w:val="24"/>
          <w:szCs w:val="24"/>
        </w:rPr>
        <w:t>oder eine eigene Tasse</w:t>
      </w:r>
      <w:r w:rsidR="006D6BC4" w:rsidRPr="00715280">
        <w:rPr>
          <w:sz w:val="24"/>
          <w:szCs w:val="24"/>
        </w:rPr>
        <w:t xml:space="preserve"> mit</w:t>
      </w:r>
      <w:r w:rsidRPr="00715280">
        <w:rPr>
          <w:sz w:val="24"/>
          <w:szCs w:val="24"/>
        </w:rPr>
        <w:t xml:space="preserve">bringen. </w:t>
      </w:r>
    </w:p>
    <w:p w14:paraId="03DD6F49" w14:textId="77777777" w:rsidR="006D6BC4" w:rsidRPr="00715280" w:rsidRDefault="006D6BC4">
      <w:pPr>
        <w:numPr>
          <w:ilvl w:val="0"/>
          <w:numId w:val="4"/>
        </w:numPr>
        <w:rPr>
          <w:sz w:val="24"/>
          <w:szCs w:val="24"/>
        </w:rPr>
      </w:pPr>
      <w:r w:rsidRPr="00715280">
        <w:rPr>
          <w:b/>
          <w:bCs/>
          <w:sz w:val="24"/>
          <w:szCs w:val="24"/>
        </w:rPr>
        <w:t xml:space="preserve">Anke Feja </w:t>
      </w:r>
      <w:r w:rsidRPr="00715280">
        <w:rPr>
          <w:sz w:val="24"/>
          <w:szCs w:val="24"/>
        </w:rPr>
        <w:t xml:space="preserve">aus Hamburg wird uns </w:t>
      </w:r>
      <w:r w:rsidR="00AD1243" w:rsidRPr="00715280">
        <w:rPr>
          <w:sz w:val="24"/>
          <w:szCs w:val="24"/>
        </w:rPr>
        <w:t xml:space="preserve">leckeres Essen vorbei-bringen. </w:t>
      </w:r>
      <w:r w:rsidRPr="00715280">
        <w:rPr>
          <w:sz w:val="24"/>
          <w:szCs w:val="24"/>
        </w:rPr>
        <w:t>Quiches und ein Dal-Gericht</w:t>
      </w:r>
      <w:r w:rsidR="00AD1243" w:rsidRPr="00715280">
        <w:rPr>
          <w:sz w:val="24"/>
          <w:szCs w:val="24"/>
        </w:rPr>
        <w:t>.</w:t>
      </w:r>
    </w:p>
    <w:p w14:paraId="6102F126" w14:textId="77777777" w:rsidR="006D6BC4" w:rsidRPr="00715280" w:rsidRDefault="006D6BC4">
      <w:pPr>
        <w:numPr>
          <w:ilvl w:val="0"/>
          <w:numId w:val="4"/>
        </w:numPr>
        <w:rPr>
          <w:rFonts w:eastAsia="Courier New"/>
          <w:b/>
          <w:bCs/>
          <w:sz w:val="24"/>
          <w:szCs w:val="24"/>
        </w:rPr>
      </w:pPr>
      <w:r w:rsidRPr="00715280">
        <w:rPr>
          <w:sz w:val="24"/>
          <w:szCs w:val="24"/>
        </w:rPr>
        <w:t>Am Sonntag</w:t>
      </w:r>
      <w:r w:rsidR="0062489D">
        <w:rPr>
          <w:sz w:val="24"/>
          <w:szCs w:val="24"/>
        </w:rPr>
        <w:t>-</w:t>
      </w:r>
      <w:r w:rsidR="00F855EB" w:rsidRPr="00715280">
        <w:rPr>
          <w:sz w:val="24"/>
          <w:szCs w:val="24"/>
        </w:rPr>
        <w:t>N</w:t>
      </w:r>
      <w:r w:rsidRPr="00715280">
        <w:rPr>
          <w:sz w:val="24"/>
          <w:szCs w:val="24"/>
        </w:rPr>
        <w:t xml:space="preserve">achmittag wird </w:t>
      </w:r>
      <w:r w:rsidRPr="00715280">
        <w:rPr>
          <w:b/>
          <w:bCs/>
          <w:sz w:val="24"/>
          <w:szCs w:val="24"/>
        </w:rPr>
        <w:t xml:space="preserve">Anita </w:t>
      </w:r>
      <w:r w:rsidRPr="00715280">
        <w:rPr>
          <w:sz w:val="24"/>
          <w:szCs w:val="24"/>
        </w:rPr>
        <w:t xml:space="preserve">Dinkelwaffeln für uns backen. </w:t>
      </w:r>
    </w:p>
    <w:p w14:paraId="48EA3065" w14:textId="77777777" w:rsidR="006D6BC4" w:rsidRPr="00715280" w:rsidRDefault="006D6BC4">
      <w:pPr>
        <w:spacing w:line="288" w:lineRule="auto"/>
        <w:ind w:left="720"/>
        <w:rPr>
          <w:rFonts w:eastAsia="Courier New"/>
          <w:b/>
          <w:bCs/>
          <w:sz w:val="24"/>
          <w:szCs w:val="24"/>
        </w:rPr>
      </w:pPr>
      <w:r w:rsidRPr="00715280">
        <w:rPr>
          <w:rFonts w:eastAsia="Courier New"/>
          <w:b/>
          <w:bCs/>
          <w:sz w:val="24"/>
          <w:szCs w:val="24"/>
        </w:rPr>
        <w:t>Den beiden schon mal ebenfalls 1000 Dank!!</w:t>
      </w:r>
    </w:p>
    <w:p w14:paraId="5B4F7A9E" w14:textId="77777777" w:rsidR="006D6BC4" w:rsidRPr="00715280" w:rsidRDefault="006D6BC4">
      <w:pPr>
        <w:spacing w:line="288" w:lineRule="auto"/>
        <w:ind w:left="720"/>
        <w:rPr>
          <w:rFonts w:eastAsia="Courier New"/>
          <w:b/>
          <w:bCs/>
          <w:sz w:val="24"/>
          <w:szCs w:val="24"/>
        </w:rPr>
      </w:pPr>
    </w:p>
    <w:p w14:paraId="131FD6C5" w14:textId="77777777" w:rsidR="006D6BC4" w:rsidRPr="00715280" w:rsidRDefault="006D6BC4">
      <w:pPr>
        <w:pStyle w:val="berschrift1"/>
        <w:spacing w:line="288" w:lineRule="auto"/>
        <w:rPr>
          <w:rFonts w:eastAsia="Courier New"/>
          <w:b/>
          <w:bCs/>
          <w:sz w:val="24"/>
          <w:szCs w:val="24"/>
        </w:rPr>
      </w:pPr>
      <w:bookmarkStart w:id="6" w:name="__RefHeading__121_1360114206"/>
      <w:bookmarkEnd w:id="6"/>
      <w:r w:rsidRPr="00715280">
        <w:rPr>
          <w:b/>
          <w:bCs/>
          <w:color w:val="FF40FF"/>
          <w:sz w:val="40"/>
          <w:szCs w:val="40"/>
        </w:rPr>
        <w:t>06. Demo</w:t>
      </w:r>
    </w:p>
    <w:p w14:paraId="477EEF1A" w14:textId="77777777" w:rsidR="006D6BC4" w:rsidRPr="00715280" w:rsidRDefault="00AB4E0C" w:rsidP="00AB4E0C">
      <w:pPr>
        <w:pStyle w:val="Standard1"/>
        <w:spacing w:line="288" w:lineRule="auto"/>
        <w:rPr>
          <w:rFonts w:eastAsia="Courier New"/>
          <w:sz w:val="24"/>
          <w:szCs w:val="24"/>
        </w:rPr>
      </w:pPr>
      <w:r w:rsidRPr="00715280">
        <w:rPr>
          <w:rFonts w:eastAsia="Courier New"/>
          <w:b/>
          <w:bCs/>
          <w:sz w:val="24"/>
          <w:szCs w:val="24"/>
        </w:rPr>
        <w:t>Es gibt eine Kontakt-</w:t>
      </w:r>
      <w:r w:rsidR="00270940" w:rsidRPr="00715280">
        <w:rPr>
          <w:rFonts w:eastAsia="Courier New"/>
          <w:b/>
          <w:bCs/>
          <w:sz w:val="24"/>
          <w:szCs w:val="24"/>
        </w:rPr>
        <w:t>E-Mail</w:t>
      </w:r>
      <w:r w:rsidRPr="00715280">
        <w:rPr>
          <w:rFonts w:eastAsia="Courier New"/>
          <w:b/>
          <w:bCs/>
          <w:sz w:val="24"/>
          <w:szCs w:val="24"/>
        </w:rPr>
        <w:t xml:space="preserve"> für </w:t>
      </w:r>
      <w:r w:rsidR="00696DD8" w:rsidRPr="00715280">
        <w:rPr>
          <w:rFonts w:eastAsia="Courier New"/>
          <w:b/>
          <w:bCs/>
          <w:sz w:val="24"/>
          <w:szCs w:val="24"/>
        </w:rPr>
        <w:t>die Demo</w:t>
      </w:r>
      <w:r w:rsidR="006D6BC4" w:rsidRPr="00715280">
        <w:rPr>
          <w:rFonts w:eastAsia="Courier New"/>
          <w:b/>
          <w:bCs/>
          <w:sz w:val="24"/>
          <w:szCs w:val="24"/>
        </w:rPr>
        <w:t xml:space="preserve">: </w:t>
      </w:r>
      <w:hyperlink r:id="rId24" w:history="1">
        <w:r w:rsidR="006D6BC4" w:rsidRPr="00715280">
          <w:rPr>
            <w:rStyle w:val="Link"/>
            <w:rFonts w:eastAsia="Courier New"/>
            <w:b/>
            <w:bCs/>
            <w:sz w:val="24"/>
            <w:szCs w:val="24"/>
          </w:rPr>
          <w:t>demo-lft2014@web.de</w:t>
        </w:r>
      </w:hyperlink>
      <w:r w:rsidR="006D6BC4" w:rsidRPr="00715280">
        <w:rPr>
          <w:rFonts w:eastAsia="Courier New"/>
          <w:b/>
          <w:bCs/>
          <w:sz w:val="24"/>
          <w:szCs w:val="24"/>
        </w:rPr>
        <w:t xml:space="preserve">   </w:t>
      </w:r>
    </w:p>
    <w:p w14:paraId="6BA78060" w14:textId="77777777" w:rsidR="006D6BC4" w:rsidRPr="00715280" w:rsidRDefault="006D6BC4">
      <w:pPr>
        <w:pStyle w:val="Standard1"/>
        <w:spacing w:line="288" w:lineRule="auto"/>
        <w:rPr>
          <w:rFonts w:eastAsia="Courier New"/>
          <w:sz w:val="24"/>
          <w:szCs w:val="24"/>
        </w:rPr>
      </w:pPr>
    </w:p>
    <w:p w14:paraId="13F4CB1A" w14:textId="77777777" w:rsidR="00696DD8" w:rsidRPr="00715280" w:rsidRDefault="006D6BC4">
      <w:pPr>
        <w:pStyle w:val="Standard1"/>
        <w:spacing w:line="288" w:lineRule="auto"/>
        <w:rPr>
          <w:rFonts w:eastAsia="Courier New"/>
          <w:sz w:val="24"/>
          <w:szCs w:val="24"/>
        </w:rPr>
      </w:pPr>
      <w:r w:rsidRPr="00715280">
        <w:rPr>
          <w:rFonts w:eastAsia="Courier New"/>
          <w:sz w:val="24"/>
          <w:szCs w:val="24"/>
        </w:rPr>
        <w:t xml:space="preserve">Seit 40 Jahren gehört das </w:t>
      </w:r>
      <w:r w:rsidR="00696DD8" w:rsidRPr="00715280">
        <w:rPr>
          <w:rFonts w:eastAsia="Courier New"/>
          <w:sz w:val="24"/>
          <w:szCs w:val="24"/>
        </w:rPr>
        <w:t>LFT zum Frühling.</w:t>
      </w:r>
    </w:p>
    <w:p w14:paraId="31207166" w14:textId="77777777" w:rsidR="00696DD8" w:rsidRPr="00715280" w:rsidRDefault="00696DD8">
      <w:pPr>
        <w:pStyle w:val="Standard1"/>
        <w:spacing w:line="288" w:lineRule="auto"/>
        <w:rPr>
          <w:rFonts w:eastAsia="Courier New"/>
          <w:sz w:val="24"/>
          <w:szCs w:val="24"/>
        </w:rPr>
      </w:pPr>
      <w:r w:rsidRPr="00715280">
        <w:rPr>
          <w:rFonts w:eastAsia="Courier New"/>
          <w:sz w:val="24"/>
          <w:szCs w:val="24"/>
        </w:rPr>
        <w:t>Das ist heute immer noch genauso wichtig wie vor 40 Jahren.</w:t>
      </w:r>
    </w:p>
    <w:p w14:paraId="44AB1E6F" w14:textId="77777777" w:rsidR="00696DD8" w:rsidRPr="00715280" w:rsidRDefault="00696DD8">
      <w:pPr>
        <w:pStyle w:val="Standard1"/>
        <w:spacing w:line="288" w:lineRule="auto"/>
        <w:rPr>
          <w:rFonts w:eastAsia="Courier New"/>
          <w:sz w:val="24"/>
          <w:szCs w:val="24"/>
        </w:rPr>
      </w:pPr>
      <w:r w:rsidRPr="00715280">
        <w:rPr>
          <w:rFonts w:eastAsia="Courier New"/>
          <w:sz w:val="24"/>
          <w:szCs w:val="24"/>
        </w:rPr>
        <w:t>Wenn man heute Lesben im Fernsehen sieht, denken viele: „Die haben die gleichen Rechte.</w:t>
      </w:r>
    </w:p>
    <w:p w14:paraId="73BB73FE" w14:textId="77777777" w:rsidR="00696DD8" w:rsidRPr="00715280" w:rsidRDefault="00696DD8">
      <w:pPr>
        <w:pStyle w:val="Standard1"/>
        <w:spacing w:line="288" w:lineRule="auto"/>
        <w:rPr>
          <w:rFonts w:eastAsia="Courier New"/>
          <w:sz w:val="24"/>
          <w:szCs w:val="24"/>
        </w:rPr>
      </w:pPr>
      <w:r w:rsidRPr="00715280">
        <w:rPr>
          <w:rFonts w:eastAsia="Courier New"/>
          <w:sz w:val="24"/>
          <w:szCs w:val="24"/>
        </w:rPr>
        <w:t>Wozu sollten die noch auf die Straße gehen?“</w:t>
      </w:r>
    </w:p>
    <w:p w14:paraId="795DD826" w14:textId="77777777" w:rsidR="00696DD8" w:rsidRPr="00715280" w:rsidRDefault="00696DD8">
      <w:pPr>
        <w:pStyle w:val="Standard1"/>
        <w:spacing w:line="288" w:lineRule="auto"/>
        <w:rPr>
          <w:rFonts w:eastAsia="Courier New"/>
          <w:sz w:val="24"/>
          <w:szCs w:val="24"/>
        </w:rPr>
      </w:pPr>
      <w:r w:rsidRPr="00715280">
        <w:rPr>
          <w:rFonts w:eastAsia="Courier New"/>
          <w:sz w:val="24"/>
          <w:szCs w:val="24"/>
        </w:rPr>
        <w:t>Das stimmt nicht.</w:t>
      </w:r>
    </w:p>
    <w:p w14:paraId="203A13D5" w14:textId="77777777" w:rsidR="00696DD8" w:rsidRPr="00715280" w:rsidRDefault="00696DD8">
      <w:pPr>
        <w:pStyle w:val="Standard1"/>
        <w:spacing w:line="288" w:lineRule="auto"/>
        <w:rPr>
          <w:rFonts w:eastAsia="Courier New"/>
          <w:sz w:val="24"/>
          <w:szCs w:val="24"/>
        </w:rPr>
      </w:pPr>
    </w:p>
    <w:p w14:paraId="6F1786C0" w14:textId="77777777" w:rsidR="00696DD8" w:rsidRPr="00715280" w:rsidRDefault="006D6BC4">
      <w:pPr>
        <w:pStyle w:val="Standard1"/>
        <w:spacing w:line="288" w:lineRule="auto"/>
        <w:rPr>
          <w:rFonts w:eastAsia="Courier New"/>
          <w:sz w:val="24"/>
          <w:szCs w:val="24"/>
        </w:rPr>
      </w:pPr>
      <w:r w:rsidRPr="00715280">
        <w:rPr>
          <w:rFonts w:eastAsia="Courier New"/>
          <w:sz w:val="24"/>
          <w:szCs w:val="24"/>
        </w:rPr>
        <w:t>Es gibt immer noch Diskriminierung</w:t>
      </w:r>
      <w:r w:rsidR="00696DD8" w:rsidRPr="00715280">
        <w:rPr>
          <w:rFonts w:eastAsia="Courier New"/>
          <w:sz w:val="24"/>
          <w:szCs w:val="24"/>
        </w:rPr>
        <w:t>.</w:t>
      </w:r>
    </w:p>
    <w:p w14:paraId="749972AD" w14:textId="77777777" w:rsidR="00696DD8" w:rsidRPr="00715280" w:rsidRDefault="00696DD8">
      <w:pPr>
        <w:pStyle w:val="Standard1"/>
        <w:spacing w:line="288" w:lineRule="auto"/>
        <w:rPr>
          <w:rFonts w:eastAsia="Courier New"/>
          <w:sz w:val="24"/>
          <w:szCs w:val="24"/>
        </w:rPr>
      </w:pPr>
      <w:r w:rsidRPr="00715280">
        <w:rPr>
          <w:rFonts w:eastAsia="Courier New"/>
          <w:sz w:val="24"/>
          <w:szCs w:val="24"/>
        </w:rPr>
        <w:t>Frauen werden immer noch benachteiligt, weil sie lesbisch sind.</w:t>
      </w:r>
    </w:p>
    <w:p w14:paraId="3DD14BA9" w14:textId="77777777" w:rsidR="00696DD8" w:rsidRPr="00715280" w:rsidRDefault="00696DD8">
      <w:pPr>
        <w:pStyle w:val="Standard1"/>
        <w:spacing w:line="288" w:lineRule="auto"/>
        <w:rPr>
          <w:rFonts w:eastAsia="Courier New"/>
          <w:sz w:val="24"/>
          <w:szCs w:val="24"/>
        </w:rPr>
      </w:pPr>
      <w:r w:rsidRPr="00715280">
        <w:rPr>
          <w:rFonts w:eastAsia="Courier New"/>
          <w:sz w:val="24"/>
          <w:szCs w:val="24"/>
        </w:rPr>
        <w:t>Oder sie werden ausgegrenzt.</w:t>
      </w:r>
    </w:p>
    <w:p w14:paraId="21507321" w14:textId="77777777" w:rsidR="006D6BC4" w:rsidRPr="00715280" w:rsidRDefault="006D6BC4">
      <w:pPr>
        <w:pStyle w:val="Standard1"/>
        <w:spacing w:line="288" w:lineRule="auto"/>
        <w:rPr>
          <w:rFonts w:eastAsia="Courier New"/>
          <w:sz w:val="24"/>
          <w:szCs w:val="24"/>
        </w:rPr>
      </w:pPr>
      <w:r w:rsidRPr="00715280">
        <w:rPr>
          <w:rFonts w:eastAsia="Courier New"/>
          <w:sz w:val="24"/>
          <w:szCs w:val="24"/>
        </w:rPr>
        <w:t>In vielen Ländern werden lesbische Frauen bedroht, verfolgt, ermordet.</w:t>
      </w:r>
      <w:r w:rsidRPr="00715280">
        <w:rPr>
          <w:rFonts w:eastAsia="Courier New"/>
          <w:sz w:val="24"/>
          <w:szCs w:val="24"/>
        </w:rPr>
        <w:br/>
      </w:r>
    </w:p>
    <w:p w14:paraId="265D7F93" w14:textId="77777777" w:rsidR="00696DD8" w:rsidRPr="00715280" w:rsidRDefault="006D6BC4">
      <w:pPr>
        <w:pStyle w:val="Standard1"/>
        <w:spacing w:line="288" w:lineRule="auto"/>
        <w:rPr>
          <w:rFonts w:eastAsia="Courier New"/>
          <w:sz w:val="24"/>
          <w:szCs w:val="24"/>
        </w:rPr>
      </w:pPr>
      <w:r w:rsidRPr="00715280">
        <w:rPr>
          <w:rFonts w:eastAsia="Courier New"/>
          <w:sz w:val="24"/>
          <w:szCs w:val="24"/>
        </w:rPr>
        <w:t xml:space="preserve">ZUSAMMEN – das </w:t>
      </w:r>
      <w:r w:rsidR="00696DD8" w:rsidRPr="00715280">
        <w:rPr>
          <w:rFonts w:eastAsia="Courier New"/>
          <w:sz w:val="24"/>
          <w:szCs w:val="24"/>
        </w:rPr>
        <w:t xml:space="preserve">ist das </w:t>
      </w:r>
      <w:r w:rsidRPr="00715280">
        <w:rPr>
          <w:rFonts w:eastAsia="Courier New"/>
          <w:sz w:val="24"/>
          <w:szCs w:val="24"/>
        </w:rPr>
        <w:t xml:space="preserve">Motto des LFT </w:t>
      </w:r>
      <w:r w:rsidR="00696DD8" w:rsidRPr="00715280">
        <w:rPr>
          <w:rFonts w:eastAsia="Courier New"/>
          <w:sz w:val="24"/>
          <w:szCs w:val="24"/>
        </w:rPr>
        <w:t>2014.</w:t>
      </w:r>
    </w:p>
    <w:p w14:paraId="6BF3E1EC" w14:textId="77777777" w:rsidR="00696DD8" w:rsidRPr="00715280" w:rsidRDefault="00696DD8">
      <w:pPr>
        <w:pStyle w:val="Standard1"/>
        <w:spacing w:line="288" w:lineRule="auto"/>
        <w:rPr>
          <w:rFonts w:eastAsia="Courier New"/>
          <w:sz w:val="24"/>
          <w:szCs w:val="24"/>
        </w:rPr>
      </w:pPr>
      <w:r w:rsidRPr="00715280">
        <w:rPr>
          <w:rFonts w:eastAsia="Courier New"/>
          <w:sz w:val="24"/>
          <w:szCs w:val="24"/>
        </w:rPr>
        <w:t>Deshalb wollen wir zeigen: Wir machen uns stark für Lesben überall auf der Welt.</w:t>
      </w:r>
    </w:p>
    <w:p w14:paraId="062F0B6E" w14:textId="77777777" w:rsidR="006D6BC4" w:rsidRPr="00715280" w:rsidRDefault="006D6BC4">
      <w:pPr>
        <w:pStyle w:val="Standard1"/>
        <w:spacing w:line="288" w:lineRule="auto"/>
        <w:rPr>
          <w:rFonts w:eastAsia="Courier New"/>
          <w:b/>
          <w:bCs/>
          <w:sz w:val="24"/>
          <w:szCs w:val="24"/>
        </w:rPr>
      </w:pPr>
      <w:r w:rsidRPr="00715280">
        <w:rPr>
          <w:rFonts w:eastAsia="Courier New"/>
          <w:sz w:val="24"/>
          <w:szCs w:val="24"/>
        </w:rPr>
        <w:t xml:space="preserve">Wir wollen </w:t>
      </w:r>
      <w:r w:rsidR="00696DD8" w:rsidRPr="00715280">
        <w:rPr>
          <w:rFonts w:eastAsia="Courier New"/>
          <w:sz w:val="24"/>
          <w:szCs w:val="24"/>
        </w:rPr>
        <w:t xml:space="preserve">an sie </w:t>
      </w:r>
      <w:r w:rsidRPr="00715280">
        <w:rPr>
          <w:rFonts w:eastAsia="Courier New"/>
          <w:sz w:val="24"/>
          <w:szCs w:val="24"/>
        </w:rPr>
        <w:t xml:space="preserve">erinnern, sie unterstützen und </w:t>
      </w:r>
      <w:r w:rsidR="00696DD8" w:rsidRPr="00715280">
        <w:rPr>
          <w:rFonts w:eastAsia="Courier New"/>
          <w:sz w:val="24"/>
          <w:szCs w:val="24"/>
        </w:rPr>
        <w:t xml:space="preserve">auf </w:t>
      </w:r>
      <w:r w:rsidRPr="00715280">
        <w:rPr>
          <w:rFonts w:eastAsia="Courier New"/>
          <w:sz w:val="24"/>
          <w:szCs w:val="24"/>
        </w:rPr>
        <w:t xml:space="preserve">ihre Situation </w:t>
      </w:r>
      <w:r w:rsidR="00696DD8" w:rsidRPr="00715280">
        <w:rPr>
          <w:rFonts w:eastAsia="Courier New"/>
          <w:sz w:val="24"/>
          <w:szCs w:val="24"/>
        </w:rPr>
        <w:t>hinweisen</w:t>
      </w:r>
      <w:r w:rsidRPr="00715280">
        <w:rPr>
          <w:rFonts w:eastAsia="Courier New"/>
          <w:sz w:val="24"/>
          <w:szCs w:val="24"/>
        </w:rPr>
        <w:t>.</w:t>
      </w:r>
      <w:r w:rsidRPr="00715280">
        <w:rPr>
          <w:rFonts w:eastAsia="Courier New"/>
          <w:sz w:val="24"/>
          <w:szCs w:val="24"/>
        </w:rPr>
        <w:br/>
      </w:r>
    </w:p>
    <w:p w14:paraId="55D635A1" w14:textId="77777777" w:rsidR="009D3D29" w:rsidRPr="00715280" w:rsidRDefault="009D3D29">
      <w:pPr>
        <w:pStyle w:val="Standard1"/>
        <w:spacing w:line="288" w:lineRule="auto"/>
        <w:rPr>
          <w:rFonts w:eastAsia="Courier New"/>
          <w:bCs/>
          <w:sz w:val="24"/>
          <w:szCs w:val="24"/>
        </w:rPr>
      </w:pPr>
      <w:r w:rsidRPr="00715280">
        <w:rPr>
          <w:rFonts w:eastAsia="Courier New"/>
          <w:bCs/>
          <w:sz w:val="24"/>
          <w:szCs w:val="24"/>
        </w:rPr>
        <w:t>Deshalb gibt es eine Demonstration. Man kann auch sagen: eine Demo.</w:t>
      </w:r>
    </w:p>
    <w:p w14:paraId="15D443F2" w14:textId="77777777" w:rsidR="009D3D29" w:rsidRPr="00715280" w:rsidRDefault="009D3D29">
      <w:pPr>
        <w:pStyle w:val="Standard1"/>
        <w:spacing w:line="288" w:lineRule="auto"/>
        <w:rPr>
          <w:rFonts w:eastAsia="Courier New"/>
          <w:b/>
          <w:bCs/>
          <w:sz w:val="24"/>
          <w:szCs w:val="24"/>
        </w:rPr>
      </w:pPr>
      <w:r w:rsidRPr="00715280">
        <w:rPr>
          <w:rFonts w:eastAsia="Courier New"/>
          <w:b/>
          <w:bCs/>
          <w:sz w:val="24"/>
          <w:szCs w:val="24"/>
        </w:rPr>
        <w:t>Sie findet a</w:t>
      </w:r>
      <w:r w:rsidR="006D6BC4" w:rsidRPr="00715280">
        <w:rPr>
          <w:rFonts w:eastAsia="Courier New"/>
          <w:b/>
          <w:bCs/>
          <w:sz w:val="24"/>
          <w:szCs w:val="24"/>
        </w:rPr>
        <w:t>m Samstag, dem 07.06.2014</w:t>
      </w:r>
      <w:r w:rsidRPr="00715280">
        <w:rPr>
          <w:rFonts w:eastAsia="Courier New"/>
          <w:b/>
          <w:bCs/>
          <w:sz w:val="24"/>
          <w:szCs w:val="24"/>
        </w:rPr>
        <w:t>, statt.</w:t>
      </w:r>
    </w:p>
    <w:p w14:paraId="0B3F6852" w14:textId="77777777" w:rsidR="009D3D29" w:rsidRPr="00715280" w:rsidRDefault="009D3D29">
      <w:pPr>
        <w:pStyle w:val="Standard1"/>
        <w:spacing w:line="288" w:lineRule="auto"/>
        <w:rPr>
          <w:rFonts w:eastAsia="Courier New"/>
          <w:sz w:val="24"/>
          <w:szCs w:val="24"/>
        </w:rPr>
      </w:pPr>
      <w:r w:rsidRPr="00715280">
        <w:rPr>
          <w:rFonts w:eastAsia="Courier New"/>
          <w:sz w:val="24"/>
          <w:szCs w:val="24"/>
        </w:rPr>
        <w:lastRenderedPageBreak/>
        <w:t>V</w:t>
      </w:r>
      <w:r w:rsidR="006D6BC4" w:rsidRPr="00715280">
        <w:rPr>
          <w:rFonts w:eastAsia="Courier New"/>
          <w:sz w:val="24"/>
          <w:szCs w:val="24"/>
        </w:rPr>
        <w:t xml:space="preserve">on 15.00 </w:t>
      </w:r>
      <w:r w:rsidRPr="00715280">
        <w:rPr>
          <w:rFonts w:eastAsia="Courier New"/>
          <w:sz w:val="24"/>
          <w:szCs w:val="24"/>
        </w:rPr>
        <w:t>bis</w:t>
      </w:r>
      <w:r w:rsidR="006D6BC4" w:rsidRPr="00715280">
        <w:rPr>
          <w:rFonts w:eastAsia="Courier New"/>
          <w:sz w:val="24"/>
          <w:szCs w:val="24"/>
        </w:rPr>
        <w:t xml:space="preserve"> 18.30 </w:t>
      </w:r>
      <w:r w:rsidRPr="00715280">
        <w:rPr>
          <w:rFonts w:eastAsia="Courier New"/>
          <w:sz w:val="24"/>
          <w:szCs w:val="24"/>
        </w:rPr>
        <w:t>Uhr laufen wir alle gemeinsam von der</w:t>
      </w:r>
      <w:r w:rsidR="006D6BC4" w:rsidRPr="00715280">
        <w:rPr>
          <w:rFonts w:eastAsia="Courier New"/>
          <w:sz w:val="24"/>
          <w:szCs w:val="24"/>
        </w:rPr>
        <w:t xml:space="preserve"> TU zur Gedächtniskirche und zurück</w:t>
      </w:r>
      <w:r w:rsidRPr="00715280">
        <w:rPr>
          <w:rFonts w:eastAsia="Courier New"/>
          <w:sz w:val="24"/>
          <w:szCs w:val="24"/>
        </w:rPr>
        <w:t>.</w:t>
      </w:r>
      <w:r w:rsidR="006D6BC4" w:rsidRPr="00715280">
        <w:rPr>
          <w:rFonts w:eastAsia="Courier New"/>
          <w:sz w:val="24"/>
          <w:szCs w:val="24"/>
        </w:rPr>
        <w:t xml:space="preserve"> </w:t>
      </w:r>
      <w:r w:rsidRPr="00715280">
        <w:rPr>
          <w:rFonts w:eastAsia="Courier New"/>
          <w:sz w:val="24"/>
          <w:szCs w:val="24"/>
        </w:rPr>
        <w:t xml:space="preserve">Es wird </w:t>
      </w:r>
      <w:r w:rsidR="006D6BC4" w:rsidRPr="00715280">
        <w:rPr>
          <w:rFonts w:eastAsia="Courier New"/>
          <w:sz w:val="24"/>
          <w:szCs w:val="24"/>
        </w:rPr>
        <w:t xml:space="preserve">eine Kundgebung </w:t>
      </w:r>
      <w:r w:rsidRPr="00715280">
        <w:rPr>
          <w:rFonts w:eastAsia="Courier New"/>
          <w:sz w:val="24"/>
          <w:szCs w:val="24"/>
        </w:rPr>
        <w:t>geben. Das heißt: Es werden Reden gehalten.</w:t>
      </w:r>
    </w:p>
    <w:p w14:paraId="1A91B741" w14:textId="77777777" w:rsidR="009D3D29" w:rsidRPr="00715280" w:rsidRDefault="009D3D29">
      <w:pPr>
        <w:pStyle w:val="Standard1"/>
        <w:spacing w:line="288" w:lineRule="auto"/>
        <w:rPr>
          <w:rFonts w:eastAsia="Courier New"/>
          <w:sz w:val="24"/>
          <w:szCs w:val="24"/>
        </w:rPr>
      </w:pPr>
      <w:r w:rsidRPr="00715280">
        <w:rPr>
          <w:rFonts w:eastAsia="Courier New"/>
          <w:sz w:val="24"/>
          <w:szCs w:val="24"/>
        </w:rPr>
        <w:t xml:space="preserve">Und es gibt </w:t>
      </w:r>
      <w:r w:rsidR="006D6BC4" w:rsidRPr="00715280">
        <w:rPr>
          <w:rFonts w:eastAsia="Courier New"/>
          <w:sz w:val="24"/>
          <w:szCs w:val="24"/>
        </w:rPr>
        <w:t>Aktionen</w:t>
      </w:r>
      <w:r w:rsidRPr="00715280">
        <w:rPr>
          <w:rFonts w:eastAsia="Courier New"/>
          <w:sz w:val="24"/>
          <w:szCs w:val="24"/>
        </w:rPr>
        <w:t>, die zeigen sollen: Es gibt viele Lesben auf der Welt. Und sie machen sich stark füreinander. Sie setzen sich ein. Sie machen Politik.</w:t>
      </w:r>
    </w:p>
    <w:p w14:paraId="63300B8F" w14:textId="77777777" w:rsidR="006D6BC4" w:rsidRPr="00715280" w:rsidRDefault="006D6BC4">
      <w:pPr>
        <w:pStyle w:val="Standard1"/>
        <w:spacing w:line="288" w:lineRule="auto"/>
        <w:rPr>
          <w:rFonts w:eastAsia="Courier New"/>
          <w:sz w:val="24"/>
          <w:szCs w:val="24"/>
        </w:rPr>
      </w:pPr>
      <w:r w:rsidRPr="00715280">
        <w:rPr>
          <w:rFonts w:eastAsia="Courier New"/>
          <w:sz w:val="24"/>
          <w:szCs w:val="24"/>
        </w:rPr>
        <w:br/>
      </w:r>
      <w:r w:rsidRPr="00715280">
        <w:rPr>
          <w:rFonts w:eastAsia="Courier New"/>
          <w:b/>
          <w:bCs/>
          <w:sz w:val="24"/>
          <w:szCs w:val="24"/>
        </w:rPr>
        <w:t xml:space="preserve">Beginn: 15.00 </w:t>
      </w:r>
      <w:r w:rsidR="009D3D29" w:rsidRPr="00715280">
        <w:rPr>
          <w:rFonts w:eastAsia="Courier New"/>
          <w:b/>
          <w:bCs/>
          <w:sz w:val="24"/>
          <w:szCs w:val="24"/>
        </w:rPr>
        <w:t xml:space="preserve">am </w:t>
      </w:r>
      <w:r w:rsidRPr="00715280">
        <w:rPr>
          <w:rFonts w:eastAsia="Courier New"/>
          <w:b/>
          <w:bCs/>
          <w:sz w:val="24"/>
          <w:szCs w:val="24"/>
        </w:rPr>
        <w:t>TU Haupt</w:t>
      </w:r>
      <w:r w:rsidR="009D3D29" w:rsidRPr="00715280">
        <w:rPr>
          <w:rFonts w:eastAsia="Courier New"/>
          <w:b/>
          <w:bCs/>
          <w:sz w:val="24"/>
          <w:szCs w:val="24"/>
        </w:rPr>
        <w:t>-G</w:t>
      </w:r>
      <w:r w:rsidRPr="00715280">
        <w:rPr>
          <w:rFonts w:eastAsia="Courier New"/>
          <w:b/>
          <w:bCs/>
          <w:sz w:val="24"/>
          <w:szCs w:val="24"/>
        </w:rPr>
        <w:t>ebäude</w:t>
      </w:r>
      <w:r w:rsidR="009D3D29" w:rsidRPr="00715280">
        <w:rPr>
          <w:rFonts w:eastAsia="Courier New"/>
          <w:b/>
          <w:bCs/>
          <w:sz w:val="24"/>
          <w:szCs w:val="24"/>
        </w:rPr>
        <w:t xml:space="preserve"> in der</w:t>
      </w:r>
      <w:r w:rsidRPr="00715280">
        <w:rPr>
          <w:rFonts w:eastAsia="Courier New"/>
          <w:b/>
          <w:bCs/>
          <w:sz w:val="24"/>
          <w:szCs w:val="24"/>
        </w:rPr>
        <w:t xml:space="preserve"> Hardenbergstraße </w:t>
      </w:r>
      <w:r w:rsidRPr="00715280">
        <w:rPr>
          <w:rFonts w:eastAsia="Courier New"/>
          <w:b/>
          <w:bCs/>
          <w:sz w:val="24"/>
          <w:szCs w:val="24"/>
        </w:rPr>
        <w:br/>
      </w:r>
      <w:r w:rsidR="009D3D29" w:rsidRPr="00715280">
        <w:rPr>
          <w:rFonts w:eastAsia="Courier New"/>
          <w:b/>
          <w:bCs/>
          <w:sz w:val="24"/>
          <w:szCs w:val="24"/>
        </w:rPr>
        <w:t>Von</w:t>
      </w:r>
      <w:r w:rsidRPr="00715280">
        <w:rPr>
          <w:rFonts w:eastAsia="Courier New"/>
          <w:b/>
          <w:bCs/>
          <w:sz w:val="24"/>
          <w:szCs w:val="24"/>
        </w:rPr>
        <w:t xml:space="preserve"> 15.45</w:t>
      </w:r>
      <w:r w:rsidR="009D3D29" w:rsidRPr="00715280">
        <w:rPr>
          <w:rFonts w:eastAsia="Courier New"/>
          <w:b/>
          <w:bCs/>
          <w:sz w:val="24"/>
          <w:szCs w:val="24"/>
        </w:rPr>
        <w:t xml:space="preserve"> Uhr bis </w:t>
      </w:r>
      <w:r w:rsidRPr="00715280">
        <w:rPr>
          <w:rFonts w:eastAsia="Courier New"/>
          <w:b/>
          <w:bCs/>
          <w:sz w:val="24"/>
          <w:szCs w:val="24"/>
        </w:rPr>
        <w:t xml:space="preserve">16.15 </w:t>
      </w:r>
      <w:r w:rsidR="009D3D29" w:rsidRPr="00715280">
        <w:rPr>
          <w:rFonts w:eastAsia="Courier New"/>
          <w:b/>
          <w:bCs/>
          <w:sz w:val="24"/>
          <w:szCs w:val="24"/>
        </w:rPr>
        <w:t xml:space="preserve">Uhr gibt es eine </w:t>
      </w:r>
      <w:r w:rsidRPr="00715280">
        <w:rPr>
          <w:rFonts w:eastAsia="Courier New"/>
          <w:b/>
          <w:bCs/>
          <w:sz w:val="24"/>
          <w:szCs w:val="24"/>
        </w:rPr>
        <w:t>Zwischen</w:t>
      </w:r>
      <w:r w:rsidR="009D3D29" w:rsidRPr="00715280">
        <w:rPr>
          <w:rFonts w:eastAsia="Courier New"/>
          <w:b/>
          <w:bCs/>
          <w:sz w:val="24"/>
          <w:szCs w:val="24"/>
        </w:rPr>
        <w:t>-K</w:t>
      </w:r>
      <w:r w:rsidRPr="00715280">
        <w:rPr>
          <w:rFonts w:eastAsia="Courier New"/>
          <w:b/>
          <w:bCs/>
          <w:sz w:val="24"/>
          <w:szCs w:val="24"/>
        </w:rPr>
        <w:t>undgebung an der Gedächtniskirche</w:t>
      </w:r>
      <w:r w:rsidR="009D3D29" w:rsidRPr="00715280">
        <w:rPr>
          <w:rFonts w:eastAsia="Courier New"/>
          <w:b/>
          <w:bCs/>
          <w:sz w:val="24"/>
          <w:szCs w:val="24"/>
        </w:rPr>
        <w:t>.</w:t>
      </w:r>
      <w:r w:rsidRPr="00715280">
        <w:rPr>
          <w:rFonts w:eastAsia="Courier New"/>
          <w:b/>
          <w:bCs/>
          <w:sz w:val="24"/>
          <w:szCs w:val="24"/>
        </w:rPr>
        <w:t xml:space="preserve"> </w:t>
      </w:r>
      <w:r w:rsidR="009D3D29" w:rsidRPr="00715280">
        <w:rPr>
          <w:rFonts w:eastAsia="Courier New"/>
          <w:b/>
          <w:bCs/>
          <w:sz w:val="24"/>
          <w:szCs w:val="24"/>
        </w:rPr>
        <w:t xml:space="preserve">Dann gehen wir zusammen </w:t>
      </w:r>
      <w:r w:rsidRPr="00715280">
        <w:rPr>
          <w:rFonts w:eastAsia="Courier New"/>
          <w:b/>
          <w:bCs/>
          <w:sz w:val="24"/>
          <w:szCs w:val="24"/>
        </w:rPr>
        <w:t xml:space="preserve">zurück über </w:t>
      </w:r>
      <w:r w:rsidR="009D3D29" w:rsidRPr="00715280">
        <w:rPr>
          <w:rFonts w:eastAsia="Courier New"/>
          <w:b/>
          <w:bCs/>
          <w:sz w:val="24"/>
          <w:szCs w:val="24"/>
        </w:rPr>
        <w:t xml:space="preserve">die </w:t>
      </w:r>
      <w:r w:rsidRPr="00715280">
        <w:rPr>
          <w:rFonts w:eastAsia="Courier New"/>
          <w:b/>
          <w:bCs/>
          <w:sz w:val="24"/>
          <w:szCs w:val="24"/>
        </w:rPr>
        <w:t xml:space="preserve">Kantstraße, </w:t>
      </w:r>
      <w:r w:rsidR="009D3D29" w:rsidRPr="00715280">
        <w:rPr>
          <w:rFonts w:eastAsia="Courier New"/>
          <w:b/>
          <w:bCs/>
          <w:sz w:val="24"/>
          <w:szCs w:val="24"/>
        </w:rPr>
        <w:t xml:space="preserve">den </w:t>
      </w:r>
      <w:r w:rsidRPr="00715280">
        <w:rPr>
          <w:rFonts w:eastAsia="Courier New"/>
          <w:b/>
          <w:bCs/>
          <w:sz w:val="24"/>
          <w:szCs w:val="24"/>
        </w:rPr>
        <w:t>Savigniplatz und</w:t>
      </w:r>
      <w:r w:rsidR="009D3D29" w:rsidRPr="00715280">
        <w:rPr>
          <w:rFonts w:eastAsia="Courier New"/>
          <w:b/>
          <w:bCs/>
          <w:sz w:val="24"/>
          <w:szCs w:val="24"/>
        </w:rPr>
        <w:t xml:space="preserve"> die</w:t>
      </w:r>
      <w:r w:rsidRPr="00715280">
        <w:rPr>
          <w:rFonts w:eastAsia="Courier New"/>
          <w:b/>
          <w:bCs/>
          <w:sz w:val="24"/>
          <w:szCs w:val="24"/>
        </w:rPr>
        <w:t xml:space="preserve"> Knesebeckstraße</w:t>
      </w:r>
      <w:r w:rsidR="009D3D29" w:rsidRPr="00715280">
        <w:rPr>
          <w:rFonts w:eastAsia="Courier New"/>
          <w:b/>
          <w:bCs/>
          <w:sz w:val="24"/>
          <w:szCs w:val="24"/>
        </w:rPr>
        <w:t>.</w:t>
      </w:r>
      <w:r w:rsidRPr="00715280">
        <w:rPr>
          <w:rFonts w:eastAsia="Courier New"/>
          <w:b/>
          <w:bCs/>
          <w:sz w:val="24"/>
          <w:szCs w:val="24"/>
        </w:rPr>
        <w:t xml:space="preserve"> </w:t>
      </w:r>
      <w:r w:rsidRPr="00715280">
        <w:rPr>
          <w:rFonts w:eastAsia="Courier New"/>
          <w:b/>
          <w:bCs/>
          <w:sz w:val="24"/>
          <w:szCs w:val="24"/>
        </w:rPr>
        <w:br/>
      </w:r>
      <w:r w:rsidR="009D3D29" w:rsidRPr="00715280">
        <w:rPr>
          <w:rFonts w:eastAsia="Courier New"/>
          <w:b/>
          <w:bCs/>
          <w:sz w:val="24"/>
          <w:szCs w:val="24"/>
        </w:rPr>
        <w:t>Gegen</w:t>
      </w:r>
      <w:r w:rsidRPr="00715280">
        <w:rPr>
          <w:rFonts w:eastAsia="Courier New"/>
          <w:b/>
          <w:bCs/>
          <w:sz w:val="24"/>
          <w:szCs w:val="24"/>
        </w:rPr>
        <w:t xml:space="preserve"> 17.15 </w:t>
      </w:r>
      <w:r w:rsidR="009D3D29" w:rsidRPr="00715280">
        <w:rPr>
          <w:rFonts w:eastAsia="Courier New"/>
          <w:b/>
          <w:bCs/>
          <w:sz w:val="24"/>
          <w:szCs w:val="24"/>
        </w:rPr>
        <w:t xml:space="preserve">Uhr gibt es eine </w:t>
      </w:r>
      <w:r w:rsidRPr="00715280">
        <w:rPr>
          <w:rFonts w:eastAsia="Courier New"/>
          <w:b/>
          <w:bCs/>
          <w:sz w:val="24"/>
          <w:szCs w:val="24"/>
        </w:rPr>
        <w:t>Abschluss</w:t>
      </w:r>
      <w:r w:rsidR="009D3D29" w:rsidRPr="00715280">
        <w:rPr>
          <w:rFonts w:eastAsia="Courier New"/>
          <w:b/>
          <w:bCs/>
          <w:sz w:val="24"/>
          <w:szCs w:val="24"/>
        </w:rPr>
        <w:t>-K</w:t>
      </w:r>
      <w:r w:rsidRPr="00715280">
        <w:rPr>
          <w:rFonts w:eastAsia="Courier New"/>
          <w:b/>
          <w:bCs/>
          <w:sz w:val="24"/>
          <w:szCs w:val="24"/>
        </w:rPr>
        <w:t>undgebung auf der Mittelinsel des Ernst-Reuter-Platz</w:t>
      </w:r>
      <w:r w:rsidR="009D3D29" w:rsidRPr="00715280">
        <w:rPr>
          <w:rFonts w:eastAsia="Courier New"/>
          <w:b/>
          <w:bCs/>
          <w:sz w:val="24"/>
          <w:szCs w:val="24"/>
        </w:rPr>
        <w:t xml:space="preserve">es. Dort gibt es auch eine Installation. </w:t>
      </w:r>
      <w:r w:rsidRPr="00715280">
        <w:rPr>
          <w:rFonts w:eastAsia="Courier New"/>
          <w:b/>
          <w:bCs/>
          <w:sz w:val="24"/>
          <w:szCs w:val="24"/>
        </w:rPr>
        <w:t xml:space="preserve"> </w:t>
      </w:r>
    </w:p>
    <w:p w14:paraId="453849B6" w14:textId="77777777" w:rsidR="006D6BC4" w:rsidRPr="00715280" w:rsidRDefault="006D6BC4">
      <w:pPr>
        <w:pStyle w:val="Standard1"/>
        <w:spacing w:line="288" w:lineRule="auto"/>
        <w:rPr>
          <w:rFonts w:eastAsia="Courier New"/>
          <w:sz w:val="24"/>
          <w:szCs w:val="24"/>
        </w:rPr>
      </w:pPr>
    </w:p>
    <w:p w14:paraId="1B70A003" w14:textId="77777777" w:rsidR="006D6BC4" w:rsidRPr="00715280" w:rsidRDefault="006D6BC4">
      <w:pPr>
        <w:pStyle w:val="berschrift1"/>
        <w:spacing w:line="288" w:lineRule="auto"/>
        <w:rPr>
          <w:sz w:val="24"/>
          <w:szCs w:val="24"/>
        </w:rPr>
      </w:pPr>
      <w:bookmarkStart w:id="7" w:name="__RefHeading__123_1360114206"/>
      <w:bookmarkEnd w:id="7"/>
      <w:r w:rsidRPr="00715280">
        <w:rPr>
          <w:b/>
          <w:bCs/>
          <w:color w:val="FF40FF"/>
          <w:sz w:val="40"/>
          <w:szCs w:val="40"/>
        </w:rPr>
        <w:t xml:space="preserve">07. Doku-Film: „Vierzig plus zwei. Vier Jahrzehnte Lesbenfrühlingstreffen an Pfingsten“ </w:t>
      </w:r>
    </w:p>
    <w:p w14:paraId="4AB76536" w14:textId="77777777" w:rsidR="006D6BC4" w:rsidRPr="00715280" w:rsidRDefault="006D6BC4">
      <w:pPr>
        <w:pStyle w:val="Standard1"/>
        <w:spacing w:line="288" w:lineRule="auto"/>
        <w:rPr>
          <w:sz w:val="24"/>
          <w:szCs w:val="24"/>
        </w:rPr>
      </w:pPr>
    </w:p>
    <w:p w14:paraId="78B2A573" w14:textId="77777777" w:rsidR="00AE7496" w:rsidRPr="00715280" w:rsidRDefault="00AE7496">
      <w:pPr>
        <w:pStyle w:val="Standard1"/>
        <w:spacing w:line="288" w:lineRule="auto"/>
        <w:rPr>
          <w:b/>
          <w:bCs/>
          <w:color w:val="000000"/>
          <w:sz w:val="24"/>
          <w:szCs w:val="24"/>
        </w:rPr>
      </w:pPr>
      <w:r w:rsidRPr="00715280">
        <w:rPr>
          <w:b/>
          <w:bCs/>
          <w:color w:val="000000"/>
          <w:sz w:val="24"/>
          <w:szCs w:val="24"/>
        </w:rPr>
        <w:t xml:space="preserve">2 Frauen haben einen Film über das LFT gemacht. </w:t>
      </w:r>
      <w:r w:rsidRPr="00715280">
        <w:rPr>
          <w:b/>
          <w:bCs/>
          <w:color w:val="000000"/>
          <w:sz w:val="24"/>
          <w:szCs w:val="24"/>
        </w:rPr>
        <w:br/>
        <w:t>Er heißt: „Vierzig plus zwei. Vier Jahrzehnte Lesbenfrühlingstreffen an Pfingsten“.</w:t>
      </w:r>
    </w:p>
    <w:p w14:paraId="78822F00" w14:textId="77777777" w:rsidR="006D6BC4" w:rsidRPr="00715280" w:rsidRDefault="00AE7496">
      <w:pPr>
        <w:pStyle w:val="Standard1"/>
        <w:spacing w:line="288" w:lineRule="auto"/>
        <w:rPr>
          <w:b/>
          <w:bCs/>
          <w:color w:val="000000"/>
          <w:sz w:val="24"/>
          <w:szCs w:val="24"/>
        </w:rPr>
      </w:pPr>
      <w:r w:rsidRPr="00715280">
        <w:rPr>
          <w:b/>
          <w:bCs/>
          <w:color w:val="000000"/>
          <w:sz w:val="24"/>
          <w:szCs w:val="24"/>
        </w:rPr>
        <w:t xml:space="preserve">Die beiden </w:t>
      </w:r>
      <w:r w:rsidR="006D6BC4" w:rsidRPr="00715280">
        <w:rPr>
          <w:b/>
          <w:bCs/>
          <w:color w:val="000000"/>
          <w:sz w:val="24"/>
          <w:szCs w:val="24"/>
        </w:rPr>
        <w:t>Filme</w:t>
      </w:r>
      <w:r w:rsidRPr="00715280">
        <w:rPr>
          <w:b/>
          <w:bCs/>
          <w:color w:val="000000"/>
          <w:sz w:val="24"/>
          <w:szCs w:val="24"/>
        </w:rPr>
        <w:t>-M</w:t>
      </w:r>
      <w:r w:rsidR="006D6BC4" w:rsidRPr="00715280">
        <w:rPr>
          <w:b/>
          <w:bCs/>
          <w:color w:val="000000"/>
          <w:sz w:val="24"/>
          <w:szCs w:val="24"/>
        </w:rPr>
        <w:t>acherinnen</w:t>
      </w:r>
      <w:r w:rsidRPr="00715280">
        <w:rPr>
          <w:b/>
          <w:bCs/>
          <w:color w:val="000000"/>
          <w:sz w:val="24"/>
          <w:szCs w:val="24"/>
        </w:rPr>
        <w:t xml:space="preserve"> heißen</w:t>
      </w:r>
      <w:r w:rsidR="006D6BC4" w:rsidRPr="00715280">
        <w:rPr>
          <w:b/>
          <w:bCs/>
          <w:color w:val="000000"/>
          <w:sz w:val="24"/>
          <w:szCs w:val="24"/>
        </w:rPr>
        <w:t xml:space="preserve"> Kathrin Schultz </w:t>
      </w:r>
      <w:r w:rsidRPr="00715280">
        <w:rPr>
          <w:b/>
          <w:bCs/>
          <w:color w:val="000000"/>
          <w:sz w:val="24"/>
          <w:szCs w:val="24"/>
        </w:rPr>
        <w:t>und</w:t>
      </w:r>
      <w:r w:rsidR="006D6BC4" w:rsidRPr="00715280">
        <w:rPr>
          <w:b/>
          <w:bCs/>
          <w:color w:val="000000"/>
          <w:sz w:val="24"/>
          <w:szCs w:val="24"/>
        </w:rPr>
        <w:t xml:space="preserve"> Stefanie Wiegand</w:t>
      </w:r>
      <w:r w:rsidRPr="00715280">
        <w:rPr>
          <w:b/>
          <w:bCs/>
          <w:color w:val="000000"/>
          <w:sz w:val="24"/>
          <w:szCs w:val="24"/>
        </w:rPr>
        <w:t>.</w:t>
      </w:r>
    </w:p>
    <w:p w14:paraId="35520784" w14:textId="77777777" w:rsidR="006D6BC4" w:rsidRPr="00715280" w:rsidRDefault="00AE7496">
      <w:pPr>
        <w:pStyle w:val="Standard1"/>
        <w:spacing w:line="288" w:lineRule="auto"/>
        <w:rPr>
          <w:b/>
          <w:bCs/>
          <w:color w:val="000000"/>
          <w:sz w:val="24"/>
          <w:szCs w:val="24"/>
        </w:rPr>
      </w:pPr>
      <w:r w:rsidRPr="00715280">
        <w:rPr>
          <w:b/>
          <w:bCs/>
          <w:color w:val="000000"/>
          <w:sz w:val="24"/>
          <w:szCs w:val="24"/>
        </w:rPr>
        <w:t>Der Film ist 120 Minuten lang.</w:t>
      </w:r>
    </w:p>
    <w:p w14:paraId="26F717D0" w14:textId="77777777" w:rsidR="006D6BC4" w:rsidRPr="00715280" w:rsidRDefault="00AE7496">
      <w:pPr>
        <w:pStyle w:val="Standard1"/>
        <w:spacing w:line="288" w:lineRule="auto"/>
        <w:rPr>
          <w:b/>
          <w:bCs/>
          <w:color w:val="000000"/>
          <w:sz w:val="24"/>
          <w:szCs w:val="24"/>
        </w:rPr>
      </w:pPr>
      <w:r w:rsidRPr="00715280">
        <w:rPr>
          <w:b/>
          <w:bCs/>
          <w:color w:val="000000"/>
          <w:sz w:val="24"/>
          <w:szCs w:val="24"/>
        </w:rPr>
        <w:t xml:space="preserve">An </w:t>
      </w:r>
      <w:r w:rsidR="006D6BC4" w:rsidRPr="00715280">
        <w:rPr>
          <w:b/>
          <w:bCs/>
          <w:color w:val="000000"/>
          <w:sz w:val="24"/>
          <w:szCs w:val="24"/>
        </w:rPr>
        <w:t>Pfingsten 2014</w:t>
      </w:r>
      <w:r w:rsidRPr="00715280">
        <w:rPr>
          <w:b/>
          <w:bCs/>
          <w:color w:val="000000"/>
          <w:sz w:val="24"/>
          <w:szCs w:val="24"/>
        </w:rPr>
        <w:t xml:space="preserve"> wird er zum ersten Mal gezeigt.</w:t>
      </w:r>
    </w:p>
    <w:p w14:paraId="70595DA0" w14:textId="77777777" w:rsidR="006D6BC4" w:rsidRPr="00715280" w:rsidRDefault="00AE7496">
      <w:pPr>
        <w:pStyle w:val="Standard1"/>
        <w:spacing w:line="288" w:lineRule="auto"/>
        <w:rPr>
          <w:rFonts w:eastAsia="Courier New"/>
          <w:color w:val="000000"/>
          <w:sz w:val="24"/>
          <w:szCs w:val="24"/>
        </w:rPr>
      </w:pPr>
      <w:r w:rsidRPr="00715280">
        <w:rPr>
          <w:b/>
          <w:bCs/>
          <w:color w:val="000000"/>
          <w:sz w:val="24"/>
          <w:szCs w:val="24"/>
        </w:rPr>
        <w:t>Auf dieser Internet-Seite kann man mehr darüber lesen</w:t>
      </w:r>
      <w:r w:rsidR="006D6BC4" w:rsidRPr="00715280">
        <w:rPr>
          <w:b/>
          <w:bCs/>
          <w:color w:val="000000"/>
          <w:sz w:val="24"/>
          <w:szCs w:val="24"/>
        </w:rPr>
        <w:t xml:space="preserve">: </w:t>
      </w:r>
      <w:hyperlink r:id="rId25" w:history="1">
        <w:r w:rsidR="006D6BC4" w:rsidRPr="00715280">
          <w:rPr>
            <w:rStyle w:val="Link"/>
            <w:b/>
            <w:bCs/>
            <w:color w:val="000000"/>
            <w:sz w:val="24"/>
            <w:szCs w:val="24"/>
          </w:rPr>
          <w:t>http://40jahre-lft.tumblr.com/</w:t>
        </w:r>
      </w:hyperlink>
      <w:r w:rsidRPr="00715280">
        <w:rPr>
          <w:rStyle w:val="Link"/>
          <w:b/>
          <w:bCs/>
          <w:color w:val="000000"/>
          <w:sz w:val="24"/>
          <w:szCs w:val="24"/>
        </w:rPr>
        <w:t>.</w:t>
      </w:r>
      <w:r w:rsidR="006D6BC4" w:rsidRPr="00715280">
        <w:rPr>
          <w:b/>
          <w:bCs/>
          <w:color w:val="000000"/>
          <w:sz w:val="24"/>
          <w:szCs w:val="24"/>
        </w:rPr>
        <w:t xml:space="preserve">  </w:t>
      </w:r>
    </w:p>
    <w:p w14:paraId="2F69C5E0" w14:textId="77777777" w:rsidR="006D6BC4" w:rsidRPr="00715280" w:rsidRDefault="006D6BC4">
      <w:pPr>
        <w:pStyle w:val="Standard1"/>
        <w:spacing w:line="288" w:lineRule="auto"/>
        <w:rPr>
          <w:rFonts w:eastAsia="Courier New"/>
          <w:color w:val="000000"/>
          <w:sz w:val="24"/>
          <w:szCs w:val="24"/>
        </w:rPr>
      </w:pPr>
    </w:p>
    <w:p w14:paraId="07D8FADE" w14:textId="77777777" w:rsidR="00AE7496" w:rsidRPr="00715280" w:rsidRDefault="006D6BC4">
      <w:pPr>
        <w:pStyle w:val="Standard1"/>
        <w:spacing w:line="288" w:lineRule="auto"/>
        <w:rPr>
          <w:color w:val="000000"/>
          <w:sz w:val="24"/>
          <w:szCs w:val="24"/>
        </w:rPr>
      </w:pPr>
      <w:r w:rsidRPr="00715280">
        <w:rPr>
          <w:color w:val="000000"/>
          <w:sz w:val="24"/>
          <w:szCs w:val="24"/>
        </w:rPr>
        <w:t>An Pfingsten 2014 wird das Lesben</w:t>
      </w:r>
      <w:r w:rsidR="00AE7496" w:rsidRPr="00715280">
        <w:rPr>
          <w:color w:val="000000"/>
          <w:sz w:val="24"/>
          <w:szCs w:val="24"/>
        </w:rPr>
        <w:t>-F</w:t>
      </w:r>
      <w:r w:rsidRPr="00715280">
        <w:rPr>
          <w:color w:val="000000"/>
          <w:sz w:val="24"/>
          <w:szCs w:val="24"/>
        </w:rPr>
        <w:t>rühlings</w:t>
      </w:r>
      <w:r w:rsidR="00AE7496" w:rsidRPr="00715280">
        <w:rPr>
          <w:color w:val="000000"/>
          <w:sz w:val="24"/>
          <w:szCs w:val="24"/>
        </w:rPr>
        <w:t>-T</w:t>
      </w:r>
      <w:r w:rsidRPr="00715280">
        <w:rPr>
          <w:color w:val="000000"/>
          <w:sz w:val="24"/>
          <w:szCs w:val="24"/>
        </w:rPr>
        <w:t xml:space="preserve">reffen 40 </w:t>
      </w:r>
      <w:r w:rsidR="00AE7496" w:rsidRPr="00715280">
        <w:rPr>
          <w:color w:val="000000"/>
          <w:sz w:val="24"/>
          <w:szCs w:val="24"/>
        </w:rPr>
        <w:t xml:space="preserve">(plus 2) Jahre </w:t>
      </w:r>
      <w:r w:rsidRPr="00715280">
        <w:rPr>
          <w:color w:val="000000"/>
          <w:sz w:val="24"/>
          <w:szCs w:val="24"/>
        </w:rPr>
        <w:t xml:space="preserve">alt. </w:t>
      </w:r>
      <w:r w:rsidR="00AE7496" w:rsidRPr="00715280">
        <w:rPr>
          <w:color w:val="000000"/>
          <w:sz w:val="24"/>
          <w:szCs w:val="24"/>
        </w:rPr>
        <w:br/>
        <w:t>Seitdem findet es jedes Jahr statt.</w:t>
      </w:r>
      <w:r w:rsidR="00AE7496" w:rsidRPr="00715280">
        <w:rPr>
          <w:color w:val="000000"/>
          <w:sz w:val="24"/>
          <w:szCs w:val="24"/>
        </w:rPr>
        <w:br/>
      </w:r>
      <w:r w:rsidRPr="00715280">
        <w:rPr>
          <w:color w:val="000000"/>
          <w:sz w:val="24"/>
          <w:szCs w:val="24"/>
        </w:rPr>
        <w:t xml:space="preserve">Aber wieso 40 plus zwei? </w:t>
      </w:r>
      <w:r w:rsidR="00AE7496" w:rsidRPr="00715280">
        <w:rPr>
          <w:color w:val="000000"/>
          <w:sz w:val="24"/>
          <w:szCs w:val="24"/>
        </w:rPr>
        <w:br/>
        <w:t>Das wird im Film erklärt.</w:t>
      </w:r>
    </w:p>
    <w:p w14:paraId="2A1CDDFB" w14:textId="77777777" w:rsidR="00AE7496" w:rsidRPr="00715280" w:rsidRDefault="00AE7496">
      <w:pPr>
        <w:pStyle w:val="Standard1"/>
        <w:spacing w:line="288" w:lineRule="auto"/>
        <w:rPr>
          <w:color w:val="000000"/>
          <w:sz w:val="24"/>
          <w:szCs w:val="24"/>
        </w:rPr>
      </w:pPr>
    </w:p>
    <w:p w14:paraId="307CBD07" w14:textId="77777777" w:rsidR="00AE7496" w:rsidRPr="00715280" w:rsidRDefault="00AE7496">
      <w:pPr>
        <w:pStyle w:val="Standard1"/>
        <w:spacing w:line="288" w:lineRule="auto"/>
        <w:rPr>
          <w:color w:val="000000"/>
          <w:sz w:val="24"/>
          <w:szCs w:val="24"/>
        </w:rPr>
      </w:pPr>
      <w:r w:rsidRPr="00715280">
        <w:rPr>
          <w:color w:val="000000"/>
          <w:sz w:val="24"/>
          <w:szCs w:val="24"/>
        </w:rPr>
        <w:t>Die beiden Filme-Macherinnen haben seit dem LFT 2013 daran gearbeitet.</w:t>
      </w:r>
    </w:p>
    <w:p w14:paraId="3C6C7D06" w14:textId="77777777" w:rsidR="00AE7496" w:rsidRPr="00715280" w:rsidRDefault="00AE7496">
      <w:pPr>
        <w:pStyle w:val="Standard1"/>
        <w:spacing w:line="288" w:lineRule="auto"/>
        <w:rPr>
          <w:color w:val="000000"/>
          <w:sz w:val="24"/>
          <w:szCs w:val="24"/>
        </w:rPr>
      </w:pPr>
      <w:r w:rsidRPr="00715280">
        <w:rPr>
          <w:color w:val="000000"/>
          <w:sz w:val="24"/>
          <w:szCs w:val="24"/>
        </w:rPr>
        <w:t>Zum LFT 2014 in Berlin soll er fertig sein.</w:t>
      </w:r>
    </w:p>
    <w:p w14:paraId="290533F6" w14:textId="77777777" w:rsidR="006D6BC4" w:rsidRPr="00715280" w:rsidRDefault="006D6BC4">
      <w:pPr>
        <w:pStyle w:val="Standard1"/>
        <w:spacing w:line="288" w:lineRule="auto"/>
        <w:rPr>
          <w:rFonts w:eastAsia="Courier New"/>
          <w:color w:val="000000"/>
          <w:sz w:val="24"/>
          <w:szCs w:val="24"/>
        </w:rPr>
      </w:pPr>
    </w:p>
    <w:p w14:paraId="47A7239B" w14:textId="77777777" w:rsidR="006D6BC4" w:rsidRPr="00715280" w:rsidRDefault="006D6BC4" w:rsidP="00AB4E0C">
      <w:pPr>
        <w:pStyle w:val="Standard1"/>
        <w:spacing w:line="288" w:lineRule="auto"/>
        <w:rPr>
          <w:sz w:val="24"/>
          <w:szCs w:val="24"/>
        </w:rPr>
      </w:pPr>
      <w:bookmarkStart w:id="8" w:name="__RefHeading__125_1360114206"/>
      <w:bookmarkEnd w:id="8"/>
      <w:r w:rsidRPr="00715280">
        <w:rPr>
          <w:b/>
          <w:bCs/>
          <w:color w:val="FF40FF"/>
          <w:sz w:val="40"/>
          <w:szCs w:val="40"/>
        </w:rPr>
        <w:t xml:space="preserve">08. Fotos </w:t>
      </w:r>
      <w:r w:rsidR="002814D9" w:rsidRPr="00715280">
        <w:rPr>
          <w:b/>
          <w:bCs/>
          <w:color w:val="FF40FF"/>
          <w:sz w:val="40"/>
          <w:szCs w:val="40"/>
        </w:rPr>
        <w:t>und</w:t>
      </w:r>
      <w:r w:rsidRPr="00715280">
        <w:rPr>
          <w:b/>
          <w:bCs/>
          <w:color w:val="FF40FF"/>
          <w:sz w:val="40"/>
          <w:szCs w:val="40"/>
        </w:rPr>
        <w:t xml:space="preserve"> Filmen auf dem LFT </w:t>
      </w:r>
    </w:p>
    <w:p w14:paraId="720DD6D5" w14:textId="77777777" w:rsidR="002814D9" w:rsidRPr="00715280" w:rsidRDefault="006D6BC4">
      <w:pPr>
        <w:pStyle w:val="Standard1"/>
        <w:spacing w:line="288" w:lineRule="auto"/>
        <w:rPr>
          <w:sz w:val="24"/>
          <w:szCs w:val="24"/>
        </w:rPr>
      </w:pPr>
      <w:r w:rsidRPr="00715280">
        <w:rPr>
          <w:sz w:val="24"/>
          <w:szCs w:val="24"/>
        </w:rPr>
        <w:t xml:space="preserve">Sicherlich </w:t>
      </w:r>
      <w:r w:rsidR="002814D9" w:rsidRPr="00715280">
        <w:rPr>
          <w:sz w:val="24"/>
          <w:szCs w:val="24"/>
        </w:rPr>
        <w:t>machen viele Frauen beim LFT Fotos und Videos.</w:t>
      </w:r>
    </w:p>
    <w:p w14:paraId="17F7AE4E" w14:textId="77777777" w:rsidR="002814D9" w:rsidRPr="00715280" w:rsidRDefault="002814D9">
      <w:pPr>
        <w:pStyle w:val="Standard1"/>
        <w:spacing w:line="288" w:lineRule="auto"/>
        <w:rPr>
          <w:sz w:val="24"/>
          <w:szCs w:val="24"/>
        </w:rPr>
      </w:pPr>
      <w:r w:rsidRPr="00715280">
        <w:rPr>
          <w:sz w:val="24"/>
          <w:szCs w:val="24"/>
        </w:rPr>
        <w:t>Und bestimmt gibt es Frauen, die nicht fotografiert oder gefilmt werden wollen.</w:t>
      </w:r>
    </w:p>
    <w:p w14:paraId="13E6A2CE" w14:textId="77777777" w:rsidR="002814D9" w:rsidRPr="00715280" w:rsidRDefault="002814D9">
      <w:pPr>
        <w:pStyle w:val="Standard1"/>
        <w:spacing w:line="288" w:lineRule="auto"/>
        <w:rPr>
          <w:sz w:val="24"/>
          <w:szCs w:val="24"/>
        </w:rPr>
      </w:pPr>
      <w:r w:rsidRPr="00715280">
        <w:rPr>
          <w:sz w:val="24"/>
          <w:szCs w:val="24"/>
        </w:rPr>
        <w:t>Bitte sprecht darüber miteinander.</w:t>
      </w:r>
    </w:p>
    <w:p w14:paraId="120082B8" w14:textId="77777777" w:rsidR="002814D9" w:rsidRPr="00715280" w:rsidRDefault="002814D9">
      <w:pPr>
        <w:pStyle w:val="Standard1"/>
        <w:spacing w:line="288" w:lineRule="auto"/>
        <w:rPr>
          <w:sz w:val="24"/>
          <w:szCs w:val="24"/>
        </w:rPr>
      </w:pPr>
      <w:r w:rsidRPr="00715280">
        <w:rPr>
          <w:sz w:val="24"/>
          <w:szCs w:val="24"/>
        </w:rPr>
        <w:t>Wenn Ihr nicht fotografiert werden wollt: Sagt Bescheid!</w:t>
      </w:r>
    </w:p>
    <w:p w14:paraId="38A38411" w14:textId="77777777" w:rsidR="006D6BC4" w:rsidRPr="00715280" w:rsidRDefault="006D6BC4">
      <w:pPr>
        <w:pStyle w:val="Standard1"/>
        <w:spacing w:line="288" w:lineRule="auto"/>
        <w:rPr>
          <w:sz w:val="24"/>
          <w:szCs w:val="24"/>
        </w:rPr>
      </w:pPr>
    </w:p>
    <w:p w14:paraId="740E54FE" w14:textId="77777777" w:rsidR="006D6BC4" w:rsidRPr="00715280" w:rsidRDefault="006D6BC4">
      <w:pPr>
        <w:pStyle w:val="Standard1"/>
        <w:spacing w:line="288" w:lineRule="auto"/>
        <w:rPr>
          <w:sz w:val="24"/>
          <w:szCs w:val="24"/>
        </w:rPr>
      </w:pPr>
    </w:p>
    <w:p w14:paraId="64DF85CA" w14:textId="77777777" w:rsidR="006D6BC4" w:rsidRPr="00715280" w:rsidRDefault="006D6BC4">
      <w:pPr>
        <w:pStyle w:val="berschrift1"/>
        <w:spacing w:line="288" w:lineRule="auto"/>
        <w:rPr>
          <w:rFonts w:eastAsia="Courier New"/>
          <w:b/>
          <w:bCs/>
          <w:sz w:val="24"/>
          <w:szCs w:val="24"/>
        </w:rPr>
      </w:pPr>
      <w:bookmarkStart w:id="9" w:name="__RefHeading__127_1360114206"/>
      <w:bookmarkEnd w:id="9"/>
      <w:r w:rsidRPr="00715280">
        <w:rPr>
          <w:b/>
          <w:bCs/>
          <w:color w:val="FF40FF"/>
          <w:sz w:val="40"/>
          <w:szCs w:val="40"/>
        </w:rPr>
        <w:t>09. Geld – das Konzept 2014</w:t>
      </w:r>
    </w:p>
    <w:p w14:paraId="6E1C776A" w14:textId="77777777" w:rsidR="006D6BC4" w:rsidRPr="00715280" w:rsidRDefault="00AB4E0C">
      <w:pPr>
        <w:pStyle w:val="Standard1"/>
        <w:spacing w:line="288" w:lineRule="auto"/>
        <w:rPr>
          <w:sz w:val="24"/>
          <w:szCs w:val="24"/>
        </w:rPr>
      </w:pPr>
      <w:r w:rsidRPr="00715280">
        <w:rPr>
          <w:rFonts w:eastAsia="Courier New"/>
          <w:b/>
          <w:bCs/>
          <w:sz w:val="24"/>
          <w:szCs w:val="24"/>
        </w:rPr>
        <w:t>Es gibt eine Kontakt-</w:t>
      </w:r>
      <w:r w:rsidR="00270940" w:rsidRPr="00715280">
        <w:rPr>
          <w:rFonts w:eastAsia="Courier New"/>
          <w:b/>
          <w:bCs/>
          <w:sz w:val="24"/>
          <w:szCs w:val="24"/>
        </w:rPr>
        <w:t>E-Mail</w:t>
      </w:r>
      <w:r w:rsidR="006D6BC4" w:rsidRPr="00715280">
        <w:rPr>
          <w:rFonts w:eastAsia="Courier New"/>
          <w:b/>
          <w:bCs/>
          <w:sz w:val="24"/>
          <w:szCs w:val="24"/>
        </w:rPr>
        <w:t xml:space="preserve">: </w:t>
      </w:r>
      <w:hyperlink r:id="rId26" w:history="1">
        <w:r w:rsidRPr="00715280">
          <w:rPr>
            <w:rStyle w:val="Link"/>
            <w:rFonts w:eastAsia="Courier New"/>
            <w:b/>
            <w:bCs/>
            <w:sz w:val="24"/>
            <w:szCs w:val="24"/>
          </w:rPr>
          <w:t>lft2014@web.de</w:t>
        </w:r>
      </w:hyperlink>
      <w:r w:rsidR="006D6BC4" w:rsidRPr="00715280">
        <w:rPr>
          <w:rFonts w:eastAsia="Courier New"/>
          <w:b/>
          <w:bCs/>
          <w:sz w:val="24"/>
          <w:szCs w:val="24"/>
        </w:rPr>
        <w:t xml:space="preserve">   </w:t>
      </w:r>
    </w:p>
    <w:p w14:paraId="551DFFF6" w14:textId="77777777" w:rsidR="006D6BC4" w:rsidRPr="00715280" w:rsidRDefault="006D6BC4">
      <w:pPr>
        <w:pStyle w:val="Standard1"/>
        <w:spacing w:line="288" w:lineRule="auto"/>
        <w:rPr>
          <w:sz w:val="24"/>
          <w:szCs w:val="24"/>
          <w:highlight w:val="green"/>
        </w:rPr>
      </w:pPr>
    </w:p>
    <w:p w14:paraId="7AF17447"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Wir laden Euch zum Lesben-Frühlings-Treffen 2014 ein.</w:t>
      </w:r>
      <w:r w:rsidRPr="00715280">
        <w:rPr>
          <w:color w:val="141412"/>
          <w:sz w:val="24"/>
          <w:szCs w:val="24"/>
        </w:rPr>
        <w:br/>
        <w:t>Dieses Jahr findet es in Berlin statt.</w:t>
      </w:r>
      <w:r w:rsidRPr="00715280">
        <w:rPr>
          <w:color w:val="141412"/>
          <w:sz w:val="24"/>
          <w:szCs w:val="24"/>
        </w:rPr>
        <w:br/>
      </w:r>
      <w:r w:rsidRPr="00715280">
        <w:rPr>
          <w:color w:val="141412"/>
          <w:sz w:val="24"/>
          <w:szCs w:val="24"/>
        </w:rPr>
        <w:lastRenderedPageBreak/>
        <w:t>Dort treffen sich Frauen.</w:t>
      </w:r>
      <w:r w:rsidRPr="00715280">
        <w:rPr>
          <w:color w:val="141412"/>
          <w:sz w:val="24"/>
          <w:szCs w:val="24"/>
        </w:rPr>
        <w:br/>
        <w:t>Frauen, die Frauen lieben. Also Frauen, die lesbisch sind.</w:t>
      </w:r>
    </w:p>
    <w:p w14:paraId="1C06C7EC"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An diesem Ort soll niemand ausgegrenzt werden. Oder abgelehnt.</w:t>
      </w:r>
      <w:r w:rsidRPr="00715280">
        <w:rPr>
          <w:color w:val="141412"/>
          <w:sz w:val="24"/>
          <w:szCs w:val="24"/>
        </w:rPr>
        <w:br/>
        <w:t>Jede Frau kann so sein, wie sie ist.</w:t>
      </w:r>
      <w:r w:rsidRPr="00715280">
        <w:rPr>
          <w:color w:val="141412"/>
          <w:sz w:val="24"/>
          <w:szCs w:val="24"/>
        </w:rPr>
        <w:br/>
        <w:t>Jede Frau ist anders.</w:t>
      </w:r>
      <w:r w:rsidRPr="00715280">
        <w:rPr>
          <w:color w:val="141412"/>
          <w:sz w:val="24"/>
          <w:szCs w:val="24"/>
        </w:rPr>
        <w:br/>
        <w:t>Dafür sind wir offen beim LFT.</w:t>
      </w:r>
    </w:p>
    <w:p w14:paraId="4B307396"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Bei diesem Treffen geht es nicht um Geld.</w:t>
      </w:r>
      <w:r w:rsidRPr="00715280">
        <w:rPr>
          <w:color w:val="141412"/>
          <w:sz w:val="24"/>
          <w:szCs w:val="24"/>
        </w:rPr>
        <w:br/>
        <w:t>Wir wollen keinen Gewinn machen.</w:t>
      </w:r>
      <w:r w:rsidRPr="00715280">
        <w:rPr>
          <w:color w:val="141412"/>
          <w:sz w:val="24"/>
          <w:szCs w:val="24"/>
        </w:rPr>
        <w:br/>
        <w:t>Sondern Sachen teilen.</w:t>
      </w:r>
    </w:p>
    <w:p w14:paraId="1CCF2CF1" w14:textId="77777777" w:rsidR="00AB4E0C" w:rsidRPr="00715280" w:rsidRDefault="00AB4E0C" w:rsidP="00AB4E0C">
      <w:pPr>
        <w:widowControl/>
        <w:suppressAutoHyphens w:val="0"/>
        <w:spacing w:after="288"/>
        <w:rPr>
          <w:color w:val="141412"/>
          <w:sz w:val="24"/>
          <w:szCs w:val="24"/>
        </w:rPr>
      </w:pPr>
      <w:r w:rsidRPr="00715280">
        <w:rPr>
          <w:b/>
          <w:bCs/>
          <w:color w:val="141412"/>
          <w:sz w:val="24"/>
          <w:szCs w:val="24"/>
        </w:rPr>
        <w:t>Jede gibt, was sie kann, und nimmt, was sie braucht!!</w:t>
      </w:r>
    </w:p>
    <w:p w14:paraId="52FBDF29"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Dieses Jahr machen wir einen Versuch beim LFT: Alles funktioniert ohne Geld.</w:t>
      </w:r>
      <w:r w:rsidRPr="00715280">
        <w:rPr>
          <w:color w:val="141412"/>
          <w:sz w:val="24"/>
          <w:szCs w:val="24"/>
        </w:rPr>
        <w:br/>
        <w:t>Überall sonst ist es so: Wer etwas braucht, muss dafür Geld bezahlen.</w:t>
      </w:r>
      <w:r w:rsidRPr="00715280">
        <w:rPr>
          <w:color w:val="141412"/>
          <w:sz w:val="24"/>
          <w:szCs w:val="24"/>
        </w:rPr>
        <w:br/>
        <w:t>Alle machen das so. So funktioniert unser Leben.</w:t>
      </w:r>
      <w:r w:rsidRPr="00715280">
        <w:rPr>
          <w:color w:val="141412"/>
          <w:sz w:val="24"/>
          <w:szCs w:val="24"/>
        </w:rPr>
        <w:br/>
        <w:t>Wer mehr Geld hat, hat es bequem.</w:t>
      </w:r>
      <w:r w:rsidRPr="00715280">
        <w:rPr>
          <w:color w:val="141412"/>
          <w:sz w:val="24"/>
          <w:szCs w:val="24"/>
        </w:rPr>
        <w:br/>
        <w:t>Er oder sie kann sich mehr kaufen.</w:t>
      </w:r>
      <w:r w:rsidRPr="00715280">
        <w:rPr>
          <w:color w:val="141412"/>
          <w:sz w:val="24"/>
          <w:szCs w:val="24"/>
        </w:rPr>
        <w:br/>
        <w:t>Mehr als Menschen mit weniger Geld.</w:t>
      </w:r>
    </w:p>
    <w:p w14:paraId="23ACF7EC"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Das wollen wir beim LFT 2014 anders machen.</w:t>
      </w:r>
      <w:r w:rsidRPr="00715280">
        <w:rPr>
          <w:color w:val="141412"/>
          <w:sz w:val="24"/>
          <w:szCs w:val="24"/>
        </w:rPr>
        <w:br/>
        <w:t>Wir wollen mehr Gerechtigkeit: Es ist egal, wie viel Geld man hat.</w:t>
      </w:r>
      <w:r w:rsidRPr="00715280">
        <w:rPr>
          <w:color w:val="141412"/>
          <w:sz w:val="24"/>
          <w:szCs w:val="24"/>
        </w:rPr>
        <w:br/>
        <w:t>Drei Tage lang wollen wir es anders machen.</w:t>
      </w:r>
    </w:p>
    <w:p w14:paraId="3DAFCBE9"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Jeder Mensch kann etwas besonders gut.</w:t>
      </w:r>
      <w:r w:rsidRPr="00715280">
        <w:rPr>
          <w:color w:val="141412"/>
          <w:sz w:val="24"/>
          <w:szCs w:val="24"/>
        </w:rPr>
        <w:br/>
        <w:t>Und etwas anderes nicht.</w:t>
      </w:r>
      <w:r w:rsidRPr="00715280">
        <w:rPr>
          <w:color w:val="141412"/>
          <w:sz w:val="24"/>
          <w:szCs w:val="24"/>
        </w:rPr>
        <w:br/>
        <w:t>Manche Menschen brauchen Unterstützung für manche Dinge.</w:t>
      </w:r>
      <w:r w:rsidRPr="00715280">
        <w:rPr>
          <w:color w:val="141412"/>
          <w:sz w:val="24"/>
          <w:szCs w:val="24"/>
        </w:rPr>
        <w:br/>
        <w:t>Wir interessieren uns alle für unterschiedliche Sachen.</w:t>
      </w:r>
      <w:r w:rsidRPr="00715280">
        <w:rPr>
          <w:color w:val="141412"/>
          <w:sz w:val="24"/>
          <w:szCs w:val="24"/>
        </w:rPr>
        <w:br/>
        <w:t>Wir haben verschiedene Berufe. Und haben Dinge gelernt.</w:t>
      </w:r>
      <w:r w:rsidRPr="00715280">
        <w:rPr>
          <w:color w:val="141412"/>
          <w:sz w:val="24"/>
          <w:szCs w:val="24"/>
        </w:rPr>
        <w:br/>
        <w:t>Das wollen wir teilen. In der Gruppe.</w:t>
      </w:r>
      <w:r w:rsidRPr="00715280">
        <w:rPr>
          <w:color w:val="141412"/>
          <w:sz w:val="24"/>
          <w:szCs w:val="24"/>
        </w:rPr>
        <w:br/>
        <w:t>Ohne Geld.</w:t>
      </w:r>
    </w:p>
    <w:p w14:paraId="1C2E85CF" w14:textId="77777777" w:rsidR="00AB4E0C" w:rsidRPr="00715280" w:rsidRDefault="00AB4E0C" w:rsidP="00AB4E0C">
      <w:pPr>
        <w:widowControl/>
        <w:suppressAutoHyphens w:val="0"/>
        <w:spacing w:after="288"/>
        <w:rPr>
          <w:color w:val="141412"/>
          <w:sz w:val="24"/>
          <w:szCs w:val="24"/>
        </w:rPr>
      </w:pPr>
      <w:r w:rsidRPr="00715280">
        <w:rPr>
          <w:b/>
          <w:bCs/>
          <w:color w:val="141412"/>
          <w:sz w:val="24"/>
          <w:szCs w:val="24"/>
        </w:rPr>
        <w:t>Jede gibt, was sie kann -</w:t>
      </w:r>
      <w:r w:rsidRPr="00715280">
        <w:rPr>
          <w:b/>
          <w:bCs/>
          <w:color w:val="141412"/>
          <w:sz w:val="24"/>
          <w:szCs w:val="24"/>
        </w:rPr>
        <w:br/>
        <w:t>Und nimmt, was sie braucht!!</w:t>
      </w:r>
    </w:p>
    <w:p w14:paraId="3FD019B6"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Wir treffen uns dieses Jahr an Pfingsten in Berlin.</w:t>
      </w:r>
      <w:r w:rsidRPr="00715280">
        <w:rPr>
          <w:color w:val="141412"/>
          <w:sz w:val="24"/>
          <w:szCs w:val="24"/>
        </w:rPr>
        <w:br/>
        <w:t>Da ist das nächste Lesben-Frühlings-Treffen.</w:t>
      </w:r>
      <w:r w:rsidRPr="00715280">
        <w:rPr>
          <w:color w:val="141412"/>
          <w:sz w:val="24"/>
          <w:szCs w:val="24"/>
        </w:rPr>
        <w:br/>
        <w:t>Dieses Mal ohne Geld.</w:t>
      </w:r>
    </w:p>
    <w:p w14:paraId="2D7727D8"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Wir machen das LFT alle zusammen.</w:t>
      </w:r>
      <w:r w:rsidRPr="00715280">
        <w:rPr>
          <w:color w:val="141412"/>
          <w:sz w:val="24"/>
          <w:szCs w:val="24"/>
        </w:rPr>
        <w:br/>
        <w:t>Wir arbeiten zusammen.</w:t>
      </w:r>
      <w:r w:rsidRPr="00715280">
        <w:rPr>
          <w:color w:val="141412"/>
          <w:sz w:val="24"/>
          <w:szCs w:val="24"/>
        </w:rPr>
        <w:br/>
        <w:t>Wir entspannen uns.</w:t>
      </w:r>
      <w:r w:rsidRPr="00715280">
        <w:rPr>
          <w:color w:val="141412"/>
          <w:sz w:val="24"/>
          <w:szCs w:val="24"/>
        </w:rPr>
        <w:br/>
        <w:t>Wir diskutieren.</w:t>
      </w:r>
      <w:r w:rsidRPr="00715280">
        <w:rPr>
          <w:color w:val="141412"/>
          <w:sz w:val="24"/>
          <w:szCs w:val="24"/>
        </w:rPr>
        <w:br/>
        <w:t>Wir lachen.</w:t>
      </w:r>
      <w:r w:rsidRPr="00715280">
        <w:rPr>
          <w:color w:val="141412"/>
          <w:sz w:val="24"/>
          <w:szCs w:val="24"/>
        </w:rPr>
        <w:br/>
        <w:t>Wir tanzen.</w:t>
      </w:r>
      <w:r w:rsidRPr="00715280">
        <w:rPr>
          <w:color w:val="141412"/>
          <w:sz w:val="24"/>
          <w:szCs w:val="24"/>
        </w:rPr>
        <w:br/>
        <w:t>Wir feiern.</w:t>
      </w:r>
      <w:r w:rsidRPr="00715280">
        <w:rPr>
          <w:color w:val="141412"/>
          <w:sz w:val="24"/>
          <w:szCs w:val="24"/>
        </w:rPr>
        <w:br/>
        <w:t>Wir machen Sachen zusammen.</w:t>
      </w:r>
      <w:r w:rsidRPr="00715280">
        <w:rPr>
          <w:color w:val="141412"/>
          <w:sz w:val="24"/>
          <w:szCs w:val="24"/>
        </w:rPr>
        <w:br/>
        <w:t>Wir lassen uns sehen.</w:t>
      </w:r>
      <w:r w:rsidRPr="00715280">
        <w:rPr>
          <w:color w:val="141412"/>
          <w:sz w:val="24"/>
          <w:szCs w:val="24"/>
        </w:rPr>
        <w:br/>
        <w:t>Wir zeigen: Wir sind viele.</w:t>
      </w:r>
    </w:p>
    <w:p w14:paraId="4F40634F"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In den letzten Jahren gab es beim LFT Dauer-Helferinnen.</w:t>
      </w:r>
      <w:r w:rsidRPr="00715280">
        <w:rPr>
          <w:color w:val="141412"/>
          <w:sz w:val="24"/>
          <w:szCs w:val="24"/>
        </w:rPr>
        <w:br/>
        <w:t>Sie haben anderen geholfen, die Unterstützung brauchten.</w:t>
      </w:r>
      <w:r w:rsidRPr="00715280">
        <w:rPr>
          <w:color w:val="141412"/>
          <w:sz w:val="24"/>
          <w:szCs w:val="24"/>
        </w:rPr>
        <w:br/>
        <w:t>Sie haben Sachen organisiert.</w:t>
      </w:r>
      <w:r w:rsidRPr="00715280">
        <w:rPr>
          <w:color w:val="141412"/>
          <w:sz w:val="24"/>
          <w:szCs w:val="24"/>
        </w:rPr>
        <w:br/>
        <w:t>Oder wir haben Leute bezahlt.</w:t>
      </w:r>
      <w:r w:rsidRPr="00715280">
        <w:rPr>
          <w:color w:val="141412"/>
          <w:sz w:val="24"/>
          <w:szCs w:val="24"/>
        </w:rPr>
        <w:br/>
        <w:t>Sie haben Geld bekommen für ihre Arbeit beim LFT.</w:t>
      </w:r>
    </w:p>
    <w:p w14:paraId="742E9F5E"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lastRenderedPageBreak/>
        <w:t>Das gab manchmal Diskussionen.</w:t>
      </w:r>
      <w:r w:rsidRPr="00715280">
        <w:rPr>
          <w:color w:val="141412"/>
          <w:sz w:val="24"/>
          <w:szCs w:val="24"/>
        </w:rPr>
        <w:br/>
        <w:t>Es ging darum, ob alle vollen Einsatz bringen. Ihr Bestes geben.</w:t>
      </w:r>
      <w:r w:rsidRPr="00715280">
        <w:rPr>
          <w:color w:val="141412"/>
          <w:sz w:val="24"/>
          <w:szCs w:val="24"/>
        </w:rPr>
        <w:br/>
        <w:t>Und ob es noch darum geht, zusammen etwas auf die Beine zu stellen.</w:t>
      </w:r>
      <w:r w:rsidRPr="00715280">
        <w:rPr>
          <w:color w:val="141412"/>
          <w:sz w:val="24"/>
          <w:szCs w:val="24"/>
        </w:rPr>
        <w:br/>
        <w:t>Oder ob es nur noch ums Feiern geht.</w:t>
      </w:r>
    </w:p>
    <w:p w14:paraId="3BA4D8E7" w14:textId="77777777" w:rsidR="00AB4E0C" w:rsidRPr="00715280" w:rsidRDefault="00AB4E0C" w:rsidP="00AB4E0C">
      <w:pPr>
        <w:widowControl/>
        <w:suppressAutoHyphens w:val="0"/>
        <w:spacing w:after="288"/>
        <w:rPr>
          <w:color w:val="141412"/>
          <w:sz w:val="24"/>
          <w:szCs w:val="24"/>
        </w:rPr>
      </w:pPr>
      <w:r w:rsidRPr="00715280">
        <w:rPr>
          <w:b/>
          <w:bCs/>
          <w:color w:val="141412"/>
          <w:sz w:val="24"/>
          <w:szCs w:val="24"/>
        </w:rPr>
        <w:t>Dieses Jahr sollen alle mitmachen – jede so, wie sie kann und will.</w:t>
      </w:r>
    </w:p>
    <w:p w14:paraId="3E21E438"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Dieses Jahr machen wir es anders.</w:t>
      </w:r>
      <w:r w:rsidRPr="00715280">
        <w:rPr>
          <w:color w:val="141412"/>
          <w:sz w:val="24"/>
          <w:szCs w:val="24"/>
        </w:rPr>
        <w:br/>
        <w:t>Dieses Jahr ist der Eintritts-Preis sehr niedrig.</w:t>
      </w:r>
      <w:r w:rsidRPr="00715280">
        <w:rPr>
          <w:color w:val="141412"/>
          <w:sz w:val="24"/>
          <w:szCs w:val="24"/>
        </w:rPr>
        <w:br/>
        <w:t>Dafür müssen alle ihn bezahlen.</w:t>
      </w:r>
      <w:r w:rsidRPr="00715280">
        <w:rPr>
          <w:color w:val="141412"/>
          <w:sz w:val="24"/>
          <w:szCs w:val="24"/>
        </w:rPr>
        <w:br/>
        <w:t>Auch die Frauen, die das LFT organisieren.</w:t>
      </w:r>
      <w:r w:rsidRPr="00715280">
        <w:rPr>
          <w:color w:val="141412"/>
          <w:sz w:val="24"/>
          <w:szCs w:val="24"/>
        </w:rPr>
        <w:br/>
        <w:t>Alle sind Teilnehmerinnen.</w:t>
      </w:r>
      <w:r w:rsidRPr="00715280">
        <w:rPr>
          <w:color w:val="141412"/>
          <w:sz w:val="24"/>
          <w:szCs w:val="24"/>
        </w:rPr>
        <w:br/>
        <w:t>Und gleichzeitig machen alle mit.</w:t>
      </w:r>
    </w:p>
    <w:p w14:paraId="353D0B11"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Wir rechnen vorher genau aus: Was kostet das LFT 2014.</w:t>
      </w:r>
      <w:r w:rsidRPr="00715280">
        <w:rPr>
          <w:color w:val="141412"/>
          <w:sz w:val="24"/>
          <w:szCs w:val="24"/>
        </w:rPr>
        <w:br/>
        <w:t>Alles muss bezahlt werden: Das Essen, die Veranstaltungen, die Partys, die Konzerte.</w:t>
      </w:r>
      <w:r w:rsidRPr="00715280">
        <w:rPr>
          <w:color w:val="141412"/>
          <w:sz w:val="24"/>
          <w:szCs w:val="24"/>
        </w:rPr>
        <w:br/>
        <w:t>Wir rechnen aus, wie viel alles zusammen kostet.</w:t>
      </w:r>
      <w:r w:rsidRPr="00715280">
        <w:rPr>
          <w:color w:val="141412"/>
          <w:sz w:val="24"/>
          <w:szCs w:val="24"/>
        </w:rPr>
        <w:br/>
        <w:t>Dann wissen wir: So hoch muss der Eintritt sein.</w:t>
      </w:r>
      <w:r w:rsidRPr="00715280">
        <w:rPr>
          <w:color w:val="141412"/>
          <w:sz w:val="24"/>
          <w:szCs w:val="24"/>
        </w:rPr>
        <w:br/>
        <w:t>So viel müssen wir mindestens zusammen-kriegen.</w:t>
      </w:r>
      <w:r w:rsidRPr="00715280">
        <w:rPr>
          <w:color w:val="141412"/>
          <w:sz w:val="24"/>
          <w:szCs w:val="24"/>
        </w:rPr>
        <w:br/>
        <w:t>Aber wir wollen auch keinen Gewinn machen.</w:t>
      </w:r>
    </w:p>
    <w:p w14:paraId="01DE5309"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Dieses Jahr machen wir es so: Jede Teilnehmerin entscheidet selbst, wie viel sie bezahlen kann und will.</w:t>
      </w:r>
      <w:r w:rsidRPr="00715280">
        <w:rPr>
          <w:color w:val="141412"/>
          <w:sz w:val="24"/>
          <w:szCs w:val="24"/>
        </w:rPr>
        <w:br/>
        <w:t>Dafür muss sie sich überlegen: Was verdiene ich?</w:t>
      </w:r>
      <w:r w:rsidRPr="00715280">
        <w:rPr>
          <w:color w:val="141412"/>
          <w:sz w:val="24"/>
          <w:szCs w:val="24"/>
        </w:rPr>
        <w:br/>
        <w:t>Ist das viel oder wenig?</w:t>
      </w:r>
      <w:r w:rsidRPr="00715280">
        <w:rPr>
          <w:color w:val="141412"/>
          <w:sz w:val="24"/>
          <w:szCs w:val="24"/>
        </w:rPr>
        <w:br/>
        <w:t>Und was ist es mir wert, drei Tage lang hier zu sein?</w:t>
      </w:r>
      <w:r w:rsidRPr="00715280">
        <w:rPr>
          <w:color w:val="141412"/>
          <w:sz w:val="24"/>
          <w:szCs w:val="24"/>
        </w:rPr>
        <w:br/>
        <w:t>Was möchte ich dafür bezahlen.</w:t>
      </w:r>
    </w:p>
    <w:p w14:paraId="49243B2A" w14:textId="77777777" w:rsidR="00AB4E0C" w:rsidRPr="00715280" w:rsidRDefault="00AB4E0C" w:rsidP="00AB4E0C">
      <w:pPr>
        <w:widowControl/>
        <w:suppressAutoHyphens w:val="0"/>
        <w:spacing w:after="288"/>
        <w:rPr>
          <w:color w:val="141412"/>
          <w:sz w:val="24"/>
          <w:szCs w:val="24"/>
        </w:rPr>
      </w:pPr>
      <w:r w:rsidRPr="00715280">
        <w:rPr>
          <w:b/>
          <w:bCs/>
          <w:color w:val="141412"/>
          <w:sz w:val="24"/>
          <w:szCs w:val="24"/>
        </w:rPr>
        <w:t>Jede gibt, was sie kann. Und nimmt, was sie braucht!!</w:t>
      </w:r>
    </w:p>
    <w:p w14:paraId="0DFE8B43"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Niemand macht bei diesem LFT Gewinn.</w:t>
      </w:r>
      <w:r w:rsidRPr="00715280">
        <w:rPr>
          <w:color w:val="141412"/>
          <w:sz w:val="24"/>
          <w:szCs w:val="24"/>
        </w:rPr>
        <w:br/>
        <w:t>Keine, die mitmacht, verdient Geld durch die Teilnehmerinnen.</w:t>
      </w:r>
      <w:r w:rsidRPr="00715280">
        <w:rPr>
          <w:color w:val="141412"/>
          <w:sz w:val="24"/>
          <w:szCs w:val="24"/>
        </w:rPr>
        <w:br/>
        <w:t>Egal, ob sie einen Workshop leitet, beim Abendprogramm mitmacht oder an einer anderen Stelle mithilft.</w:t>
      </w:r>
    </w:p>
    <w:p w14:paraId="79313B04"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Das heißt: Alles, was wir beim LFT erleben, ist ein Geschenk.</w:t>
      </w:r>
      <w:r w:rsidRPr="00715280">
        <w:rPr>
          <w:color w:val="141412"/>
          <w:sz w:val="24"/>
          <w:szCs w:val="24"/>
        </w:rPr>
        <w:br/>
        <w:t>Ein Geschenk von Lesben an alle anderen Lesben.</w:t>
      </w:r>
      <w:r w:rsidRPr="00715280">
        <w:rPr>
          <w:color w:val="141412"/>
          <w:sz w:val="24"/>
          <w:szCs w:val="24"/>
        </w:rPr>
        <w:br/>
        <w:t>Jede schenkt den anderen, was sie hat und was sie geben will.</w:t>
      </w:r>
      <w:r w:rsidRPr="00715280">
        <w:rPr>
          <w:color w:val="141412"/>
          <w:sz w:val="24"/>
          <w:szCs w:val="24"/>
        </w:rPr>
        <w:br/>
        <w:t>Zum Beispiel:</w:t>
      </w:r>
    </w:p>
    <w:p w14:paraId="70B1F2B3" w14:textId="77777777" w:rsidR="00AB4E0C" w:rsidRPr="00715280" w:rsidRDefault="00AB4E0C" w:rsidP="00AB4E0C">
      <w:pPr>
        <w:widowControl/>
        <w:numPr>
          <w:ilvl w:val="0"/>
          <w:numId w:val="12"/>
        </w:numPr>
        <w:suppressAutoHyphens w:val="0"/>
        <w:spacing w:before="100" w:beforeAutospacing="1" w:after="100" w:afterAutospacing="1"/>
        <w:ind w:left="0"/>
        <w:rPr>
          <w:color w:val="141412"/>
          <w:sz w:val="24"/>
          <w:szCs w:val="24"/>
        </w:rPr>
      </w:pPr>
      <w:r w:rsidRPr="00715280">
        <w:rPr>
          <w:color w:val="141412"/>
          <w:sz w:val="24"/>
          <w:szCs w:val="24"/>
        </w:rPr>
        <w:t>Du hattest eine gute Idee für eine Veranstaltung. Dann machst Du die für die anderen Teilnehmerinnen.</w:t>
      </w:r>
    </w:p>
    <w:p w14:paraId="75B8ACBE" w14:textId="77777777" w:rsidR="00AB4E0C" w:rsidRPr="00715280" w:rsidRDefault="00AB4E0C" w:rsidP="00AB4E0C">
      <w:pPr>
        <w:widowControl/>
        <w:numPr>
          <w:ilvl w:val="0"/>
          <w:numId w:val="12"/>
        </w:numPr>
        <w:suppressAutoHyphens w:val="0"/>
        <w:spacing w:before="100" w:beforeAutospacing="1" w:after="100" w:afterAutospacing="1"/>
        <w:ind w:left="0"/>
        <w:rPr>
          <w:color w:val="141412"/>
          <w:sz w:val="24"/>
          <w:szCs w:val="24"/>
        </w:rPr>
      </w:pPr>
      <w:r w:rsidRPr="00715280">
        <w:rPr>
          <w:color w:val="141412"/>
          <w:sz w:val="24"/>
          <w:szCs w:val="24"/>
        </w:rPr>
        <w:t>Du bist kreativ. Vielleicht möchtest Du eine Ausstellung machen? Oder eine Straßen-Vorführung?</w:t>
      </w:r>
    </w:p>
    <w:p w14:paraId="48C7EEA2" w14:textId="77777777" w:rsidR="00AB4E0C" w:rsidRPr="00715280" w:rsidRDefault="00AB4E0C" w:rsidP="00AB4E0C">
      <w:pPr>
        <w:widowControl/>
        <w:numPr>
          <w:ilvl w:val="0"/>
          <w:numId w:val="12"/>
        </w:numPr>
        <w:suppressAutoHyphens w:val="0"/>
        <w:spacing w:before="100" w:beforeAutospacing="1" w:after="100" w:afterAutospacing="1"/>
        <w:ind w:left="0"/>
        <w:rPr>
          <w:color w:val="141412"/>
          <w:sz w:val="24"/>
          <w:szCs w:val="24"/>
        </w:rPr>
      </w:pPr>
      <w:r w:rsidRPr="00715280">
        <w:rPr>
          <w:color w:val="141412"/>
          <w:sz w:val="24"/>
          <w:szCs w:val="24"/>
        </w:rPr>
        <w:t>Du bist stark. Vielleicht kannst Du helfen, Stühle zu tragen? Oder Bier-Kisten?</w:t>
      </w:r>
    </w:p>
    <w:p w14:paraId="391A8F33" w14:textId="77777777" w:rsidR="00AB4E0C" w:rsidRPr="00715280" w:rsidRDefault="00AB4E0C" w:rsidP="00AB4E0C">
      <w:pPr>
        <w:widowControl/>
        <w:numPr>
          <w:ilvl w:val="0"/>
          <w:numId w:val="12"/>
        </w:numPr>
        <w:suppressAutoHyphens w:val="0"/>
        <w:spacing w:before="100" w:beforeAutospacing="1" w:after="100" w:afterAutospacing="1"/>
        <w:ind w:left="0"/>
        <w:rPr>
          <w:color w:val="141412"/>
          <w:sz w:val="24"/>
          <w:szCs w:val="24"/>
        </w:rPr>
      </w:pPr>
      <w:r w:rsidRPr="00715280">
        <w:rPr>
          <w:color w:val="141412"/>
          <w:sz w:val="24"/>
          <w:szCs w:val="24"/>
        </w:rPr>
        <w:t>Du magst Musik? Vielleicht bist Du ein guter DJ für eine der Partys am Abend?</w:t>
      </w:r>
    </w:p>
    <w:p w14:paraId="4AF462E8" w14:textId="77777777" w:rsidR="00AB4E0C" w:rsidRPr="00715280" w:rsidRDefault="00AB4E0C" w:rsidP="00AB4E0C">
      <w:pPr>
        <w:widowControl/>
        <w:numPr>
          <w:ilvl w:val="0"/>
          <w:numId w:val="12"/>
        </w:numPr>
        <w:suppressAutoHyphens w:val="0"/>
        <w:spacing w:before="100" w:beforeAutospacing="1" w:after="100" w:afterAutospacing="1"/>
        <w:ind w:left="0"/>
        <w:rPr>
          <w:color w:val="141412"/>
          <w:sz w:val="24"/>
          <w:szCs w:val="24"/>
        </w:rPr>
      </w:pPr>
      <w:r w:rsidRPr="00715280">
        <w:rPr>
          <w:color w:val="141412"/>
          <w:sz w:val="24"/>
          <w:szCs w:val="24"/>
        </w:rPr>
        <w:t>Du kannst lecker kochen? Vielleicht magst Du in der Volx-Küche helfen?</w:t>
      </w:r>
    </w:p>
    <w:p w14:paraId="1C832DC8" w14:textId="77777777" w:rsidR="00AB4E0C" w:rsidRPr="00715280" w:rsidRDefault="00AB4E0C" w:rsidP="00AB4E0C">
      <w:pPr>
        <w:widowControl/>
        <w:numPr>
          <w:ilvl w:val="0"/>
          <w:numId w:val="12"/>
        </w:numPr>
        <w:suppressAutoHyphens w:val="0"/>
        <w:spacing w:before="100" w:beforeAutospacing="1" w:after="100" w:afterAutospacing="1"/>
        <w:ind w:left="0"/>
        <w:rPr>
          <w:color w:val="141412"/>
          <w:sz w:val="24"/>
          <w:szCs w:val="24"/>
        </w:rPr>
      </w:pPr>
      <w:r w:rsidRPr="00715280">
        <w:rPr>
          <w:color w:val="141412"/>
          <w:sz w:val="24"/>
          <w:szCs w:val="24"/>
        </w:rPr>
        <w:t>Wenn Du ein schönes Lächeln hast, freuen sich bestimmt alle, wenn Du hinter dem Tresen stehst.</w:t>
      </w:r>
    </w:p>
    <w:p w14:paraId="6F8020C7" w14:textId="77777777" w:rsidR="00AB4E0C" w:rsidRPr="00715280" w:rsidRDefault="00AB4E0C" w:rsidP="00AB4E0C">
      <w:pPr>
        <w:widowControl/>
        <w:numPr>
          <w:ilvl w:val="0"/>
          <w:numId w:val="12"/>
        </w:numPr>
        <w:suppressAutoHyphens w:val="0"/>
        <w:spacing w:before="100" w:beforeAutospacing="1" w:after="100" w:afterAutospacing="1"/>
        <w:ind w:left="0"/>
        <w:rPr>
          <w:color w:val="141412"/>
          <w:sz w:val="24"/>
          <w:szCs w:val="24"/>
        </w:rPr>
      </w:pPr>
      <w:r w:rsidRPr="00715280">
        <w:rPr>
          <w:color w:val="141412"/>
          <w:sz w:val="24"/>
          <w:szCs w:val="24"/>
        </w:rPr>
        <w:t>Kannst Du stricken? Dann könntest Du in der Gruppe „Urban Guerilla Knitting“ mitmachen. Da werden Bäume oder Verkehrs-Schilder umstrickt.</w:t>
      </w:r>
    </w:p>
    <w:p w14:paraId="21766B4E"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Und es gibt noch viele andere Möglichkeiten, um mitzumachen.</w:t>
      </w:r>
      <w:r w:rsidRPr="00715280">
        <w:rPr>
          <w:color w:val="141412"/>
          <w:sz w:val="24"/>
          <w:szCs w:val="24"/>
        </w:rPr>
        <w:br/>
        <w:t>Vielleicht hast Du selbst eine spannende Idee?</w:t>
      </w:r>
    </w:p>
    <w:p w14:paraId="56FF504C" w14:textId="77777777" w:rsidR="00AB4E0C" w:rsidRPr="00715280" w:rsidRDefault="00AB4E0C" w:rsidP="00AB4E0C">
      <w:pPr>
        <w:widowControl/>
        <w:suppressAutoHyphens w:val="0"/>
        <w:spacing w:after="288"/>
        <w:rPr>
          <w:color w:val="141412"/>
          <w:sz w:val="24"/>
          <w:szCs w:val="24"/>
        </w:rPr>
      </w:pPr>
      <w:r w:rsidRPr="00715280">
        <w:rPr>
          <w:b/>
          <w:bCs/>
          <w:color w:val="141412"/>
          <w:sz w:val="24"/>
          <w:szCs w:val="24"/>
        </w:rPr>
        <w:t>Wir wollen uns gegenseitig etwas schenken. Und Dinge miteinander teilen. Statt uns zu beschweren, dass wir zu wenig haben.</w:t>
      </w:r>
    </w:p>
    <w:p w14:paraId="1BB85FF5"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lastRenderedPageBreak/>
        <w:t>Das alles ist ein Versuch.</w:t>
      </w:r>
      <w:r w:rsidRPr="00715280">
        <w:rPr>
          <w:color w:val="141412"/>
          <w:sz w:val="24"/>
          <w:szCs w:val="24"/>
        </w:rPr>
        <w:br/>
        <w:t>Wir machen es zum ersten Mal so.</w:t>
      </w:r>
      <w:r w:rsidRPr="00715280">
        <w:rPr>
          <w:color w:val="141412"/>
          <w:sz w:val="24"/>
          <w:szCs w:val="24"/>
        </w:rPr>
        <w:br/>
        <w:t>Bestimmt wird noch nicht alles sofort und ohne Schwierigkeiten funktionieren.</w:t>
      </w:r>
      <w:r w:rsidRPr="00715280">
        <w:rPr>
          <w:color w:val="141412"/>
          <w:sz w:val="24"/>
          <w:szCs w:val="24"/>
        </w:rPr>
        <w:br/>
        <w:t>Aber wir freuen uns darauf, etwas Neues auszuprobieren.</w:t>
      </w:r>
      <w:r w:rsidRPr="00715280">
        <w:rPr>
          <w:color w:val="141412"/>
          <w:sz w:val="24"/>
          <w:szCs w:val="24"/>
        </w:rPr>
        <w:br/>
        <w:t>Und darüber zu diskutieren, zusammen nach Lösungen zu suchen.</w:t>
      </w:r>
      <w:r w:rsidRPr="00715280">
        <w:rPr>
          <w:color w:val="141412"/>
          <w:sz w:val="24"/>
          <w:szCs w:val="24"/>
        </w:rPr>
        <w:br/>
        <w:t>Und wir sind sicher:</w:t>
      </w:r>
    </w:p>
    <w:p w14:paraId="0B460682" w14:textId="77777777" w:rsidR="00AB4E0C" w:rsidRPr="00715280" w:rsidRDefault="00AB4E0C" w:rsidP="00AB4E0C">
      <w:pPr>
        <w:widowControl/>
        <w:suppressAutoHyphens w:val="0"/>
        <w:spacing w:after="288"/>
        <w:rPr>
          <w:color w:val="141412"/>
          <w:sz w:val="24"/>
          <w:szCs w:val="24"/>
        </w:rPr>
      </w:pPr>
      <w:r w:rsidRPr="00715280">
        <w:rPr>
          <w:b/>
          <w:bCs/>
          <w:color w:val="141412"/>
          <w:sz w:val="24"/>
          <w:szCs w:val="24"/>
        </w:rPr>
        <w:t>Wir werden neue Lösungen finden.</w:t>
      </w:r>
      <w:r w:rsidRPr="00715280">
        <w:rPr>
          <w:b/>
          <w:bCs/>
          <w:color w:val="141412"/>
          <w:sz w:val="24"/>
          <w:szCs w:val="24"/>
        </w:rPr>
        <w:br/>
        <w:t>Und es werden sich neue Räume für uns öffnen.</w:t>
      </w:r>
    </w:p>
    <w:p w14:paraId="18746E2A"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Wir bezahlen nur für etwas, das dringend nötig ist fürs LFT.</w:t>
      </w:r>
      <w:r w:rsidRPr="00715280">
        <w:rPr>
          <w:color w:val="141412"/>
          <w:sz w:val="24"/>
          <w:szCs w:val="24"/>
        </w:rPr>
        <w:br/>
        <w:t>Und wenn wir niemanden finden, der es ohne Bezahlung machen würde.</w:t>
      </w:r>
      <w:r w:rsidRPr="00715280">
        <w:rPr>
          <w:color w:val="141412"/>
          <w:sz w:val="24"/>
          <w:szCs w:val="24"/>
        </w:rPr>
        <w:br/>
        <w:t>Wenn jemand für eine Aufgabe bezahlt wird, muss er oder sie gehen, wenn die Aufgabe beendet ist.</w:t>
      </w:r>
    </w:p>
    <w:p w14:paraId="45B2F8EE" w14:textId="77777777" w:rsidR="00AB4E0C" w:rsidRPr="00715280" w:rsidRDefault="00AB4E0C" w:rsidP="00AB4E0C">
      <w:pPr>
        <w:widowControl/>
        <w:suppressAutoHyphens w:val="0"/>
        <w:spacing w:after="288"/>
        <w:rPr>
          <w:color w:val="141412"/>
          <w:sz w:val="24"/>
          <w:szCs w:val="24"/>
        </w:rPr>
      </w:pPr>
      <w:r w:rsidRPr="00715280">
        <w:rPr>
          <w:b/>
          <w:bCs/>
          <w:color w:val="141412"/>
          <w:sz w:val="24"/>
          <w:szCs w:val="24"/>
        </w:rPr>
        <w:t>Jede gibt, was sie kann.</w:t>
      </w:r>
      <w:r w:rsidRPr="00715280">
        <w:rPr>
          <w:b/>
          <w:bCs/>
          <w:color w:val="141412"/>
          <w:sz w:val="24"/>
          <w:szCs w:val="24"/>
        </w:rPr>
        <w:br/>
        <w:t>Und jede nimmt, was sie braucht!!</w:t>
      </w:r>
      <w:r w:rsidRPr="00715280">
        <w:rPr>
          <w:b/>
          <w:bCs/>
          <w:color w:val="141412"/>
          <w:sz w:val="24"/>
          <w:szCs w:val="24"/>
        </w:rPr>
        <w:br/>
        <w:t>Das wird ein rauschendes Fest!</w:t>
      </w:r>
    </w:p>
    <w:p w14:paraId="7E049AB9" w14:textId="77777777" w:rsidR="006D6BC4" w:rsidRPr="00715280" w:rsidRDefault="006D6BC4">
      <w:pPr>
        <w:pStyle w:val="Standard1"/>
        <w:spacing w:line="288" w:lineRule="auto"/>
        <w:rPr>
          <w:rFonts w:eastAsia="Courier New"/>
          <w:b/>
          <w:bCs/>
          <w:sz w:val="24"/>
          <w:szCs w:val="24"/>
        </w:rPr>
      </w:pPr>
    </w:p>
    <w:p w14:paraId="11B0AA5D" w14:textId="77777777" w:rsidR="006D6BC4" w:rsidRPr="00715280" w:rsidRDefault="006D6BC4">
      <w:pPr>
        <w:pStyle w:val="berschrift1"/>
        <w:spacing w:line="288" w:lineRule="auto"/>
        <w:rPr>
          <w:rFonts w:eastAsia="Courier New"/>
          <w:b/>
          <w:bCs/>
          <w:sz w:val="24"/>
          <w:szCs w:val="24"/>
        </w:rPr>
      </w:pPr>
      <w:bookmarkStart w:id="10" w:name="__RefHeading__129_1360114206"/>
      <w:bookmarkEnd w:id="10"/>
      <w:r w:rsidRPr="00715280">
        <w:rPr>
          <w:b/>
          <w:bCs/>
          <w:color w:val="FF40FF"/>
          <w:sz w:val="40"/>
          <w:szCs w:val="40"/>
        </w:rPr>
        <w:t xml:space="preserve">10. Geschirr =&gt; siehe ESSEN </w:t>
      </w:r>
      <w:r w:rsidR="00DE1E2E" w:rsidRPr="00715280">
        <w:rPr>
          <w:b/>
          <w:bCs/>
          <w:color w:val="FF40FF"/>
          <w:sz w:val="40"/>
          <w:szCs w:val="40"/>
        </w:rPr>
        <w:t>UND</w:t>
      </w:r>
      <w:r w:rsidRPr="00715280">
        <w:rPr>
          <w:b/>
          <w:bCs/>
          <w:color w:val="FF40FF"/>
          <w:sz w:val="40"/>
          <w:szCs w:val="40"/>
        </w:rPr>
        <w:t xml:space="preserve"> TRINKEN</w:t>
      </w:r>
    </w:p>
    <w:p w14:paraId="41846EB4" w14:textId="77777777" w:rsidR="00DE1E2E" w:rsidRPr="00715280" w:rsidRDefault="00DE1E2E" w:rsidP="00DE1E2E">
      <w:pPr>
        <w:pStyle w:val="Standard1"/>
        <w:numPr>
          <w:ilvl w:val="0"/>
          <w:numId w:val="1"/>
        </w:numPr>
        <w:spacing w:line="288" w:lineRule="auto"/>
        <w:rPr>
          <w:rFonts w:eastAsia="Courier New"/>
          <w:b/>
          <w:bCs/>
          <w:sz w:val="24"/>
          <w:szCs w:val="24"/>
        </w:rPr>
      </w:pPr>
      <w:r w:rsidRPr="00715280">
        <w:rPr>
          <w:rFonts w:eastAsia="Courier New"/>
          <w:b/>
          <w:bCs/>
          <w:sz w:val="24"/>
          <w:szCs w:val="24"/>
        </w:rPr>
        <w:t>Es gibt eine Kontakt-</w:t>
      </w:r>
      <w:r w:rsidR="00270940" w:rsidRPr="00715280">
        <w:rPr>
          <w:rFonts w:eastAsia="Courier New"/>
          <w:b/>
          <w:bCs/>
          <w:sz w:val="24"/>
          <w:szCs w:val="24"/>
        </w:rPr>
        <w:t>E-Mail</w:t>
      </w:r>
      <w:r w:rsidRPr="00715280">
        <w:rPr>
          <w:rFonts w:eastAsia="Courier New"/>
          <w:b/>
          <w:bCs/>
          <w:sz w:val="24"/>
          <w:szCs w:val="24"/>
        </w:rPr>
        <w:t xml:space="preserve"> für die Küche: </w:t>
      </w:r>
      <w:hyperlink r:id="rId27" w:history="1">
        <w:r w:rsidRPr="00715280">
          <w:rPr>
            <w:rStyle w:val="Link"/>
            <w:rFonts w:eastAsia="Courier New"/>
            <w:b/>
            <w:bCs/>
            <w:sz w:val="24"/>
            <w:szCs w:val="24"/>
          </w:rPr>
          <w:t>catering-lft2014@web.de</w:t>
        </w:r>
      </w:hyperlink>
      <w:r w:rsidRPr="00715280">
        <w:rPr>
          <w:rFonts w:eastAsia="Courier New"/>
          <w:b/>
          <w:bCs/>
          <w:sz w:val="24"/>
          <w:szCs w:val="24"/>
        </w:rPr>
        <w:t xml:space="preserve"> </w:t>
      </w:r>
    </w:p>
    <w:p w14:paraId="1097BCB8" w14:textId="77777777" w:rsidR="00DE1E2E" w:rsidRPr="00715280" w:rsidRDefault="00DE1E2E">
      <w:pPr>
        <w:pStyle w:val="Standard1"/>
        <w:spacing w:line="288" w:lineRule="auto"/>
        <w:rPr>
          <w:rFonts w:eastAsia="Courier New"/>
          <w:b/>
          <w:bCs/>
          <w:sz w:val="24"/>
          <w:szCs w:val="24"/>
        </w:rPr>
      </w:pPr>
    </w:p>
    <w:p w14:paraId="282FA3B4" w14:textId="77777777" w:rsidR="00DE1E2E" w:rsidRPr="00715280" w:rsidRDefault="00DE1E2E" w:rsidP="00AB4E0C">
      <w:pPr>
        <w:pStyle w:val="Standard1"/>
        <w:spacing w:line="288" w:lineRule="auto"/>
        <w:rPr>
          <w:rFonts w:eastAsia="Courier New"/>
          <w:b/>
          <w:bCs/>
          <w:sz w:val="24"/>
          <w:szCs w:val="24"/>
        </w:rPr>
      </w:pPr>
      <w:r w:rsidRPr="00715280">
        <w:rPr>
          <w:rFonts w:eastAsia="Courier New"/>
          <w:b/>
          <w:bCs/>
          <w:sz w:val="24"/>
          <w:szCs w:val="24"/>
        </w:rPr>
        <w:t xml:space="preserve">Wer etwas über Geschirr wissen will, muss </w:t>
      </w:r>
      <w:r w:rsidR="00AB4E0C" w:rsidRPr="00715280">
        <w:rPr>
          <w:rFonts w:eastAsia="Courier New"/>
          <w:b/>
          <w:bCs/>
          <w:sz w:val="24"/>
          <w:szCs w:val="24"/>
        </w:rPr>
        <w:t>es dort nachlesen,</w:t>
      </w:r>
    </w:p>
    <w:p w14:paraId="46A80775" w14:textId="77777777" w:rsidR="00DE1E2E" w:rsidRPr="00715280" w:rsidRDefault="00AB4E0C">
      <w:pPr>
        <w:pStyle w:val="Standard1"/>
        <w:spacing w:line="288" w:lineRule="auto"/>
        <w:rPr>
          <w:rFonts w:eastAsia="Courier New"/>
          <w:b/>
          <w:bCs/>
          <w:sz w:val="24"/>
          <w:szCs w:val="24"/>
        </w:rPr>
      </w:pPr>
      <w:r w:rsidRPr="00715280">
        <w:rPr>
          <w:rFonts w:eastAsia="Courier New"/>
          <w:b/>
          <w:bCs/>
          <w:sz w:val="24"/>
          <w:szCs w:val="24"/>
        </w:rPr>
        <w:t xml:space="preserve">wo </w:t>
      </w:r>
      <w:r w:rsidR="00DE1E2E" w:rsidRPr="00715280">
        <w:rPr>
          <w:rFonts w:eastAsia="Courier New"/>
          <w:b/>
          <w:bCs/>
          <w:sz w:val="24"/>
          <w:szCs w:val="24"/>
        </w:rPr>
        <w:t xml:space="preserve"> alles zum Thema „Essen und Trinken“.</w:t>
      </w:r>
    </w:p>
    <w:p w14:paraId="3732EFE4" w14:textId="77777777" w:rsidR="00DE1E2E" w:rsidRPr="00715280" w:rsidRDefault="00DE1E2E">
      <w:pPr>
        <w:pStyle w:val="Standard1"/>
        <w:spacing w:line="288" w:lineRule="auto"/>
        <w:rPr>
          <w:rFonts w:eastAsia="Courier New"/>
          <w:b/>
          <w:bCs/>
          <w:sz w:val="24"/>
          <w:szCs w:val="24"/>
        </w:rPr>
      </w:pPr>
      <w:r w:rsidRPr="00715280">
        <w:rPr>
          <w:rFonts w:eastAsia="Courier New"/>
          <w:b/>
          <w:bCs/>
          <w:sz w:val="24"/>
          <w:szCs w:val="24"/>
        </w:rPr>
        <w:t>Da steht auch etwas über das Geschirr.</w:t>
      </w:r>
    </w:p>
    <w:p w14:paraId="3829D63F" w14:textId="77777777" w:rsidR="00DE1E2E" w:rsidRPr="00715280" w:rsidRDefault="00DE1E2E">
      <w:pPr>
        <w:pStyle w:val="Standard1"/>
        <w:spacing w:line="288" w:lineRule="auto"/>
        <w:rPr>
          <w:rFonts w:eastAsia="Courier New"/>
          <w:b/>
          <w:bCs/>
          <w:sz w:val="24"/>
          <w:szCs w:val="24"/>
        </w:rPr>
      </w:pPr>
    </w:p>
    <w:p w14:paraId="380CEF40" w14:textId="77777777" w:rsidR="006D6BC4" w:rsidRPr="00715280" w:rsidRDefault="006D6BC4">
      <w:pPr>
        <w:pStyle w:val="Standard1"/>
        <w:spacing w:line="288" w:lineRule="auto"/>
        <w:rPr>
          <w:rFonts w:eastAsia="Courier New"/>
          <w:b/>
          <w:bCs/>
          <w:sz w:val="24"/>
          <w:szCs w:val="24"/>
        </w:rPr>
      </w:pPr>
    </w:p>
    <w:p w14:paraId="63434536" w14:textId="77777777" w:rsidR="006D6BC4" w:rsidRPr="00715280" w:rsidRDefault="006D6BC4">
      <w:pPr>
        <w:pStyle w:val="berschrift1"/>
        <w:spacing w:line="288" w:lineRule="auto"/>
        <w:rPr>
          <w:rFonts w:eastAsia="Courier New"/>
          <w:b/>
          <w:bCs/>
          <w:sz w:val="24"/>
          <w:szCs w:val="24"/>
        </w:rPr>
      </w:pPr>
      <w:bookmarkStart w:id="11" w:name="__RefHeading__131_1360114206"/>
      <w:bookmarkEnd w:id="11"/>
      <w:r w:rsidRPr="00715280">
        <w:rPr>
          <w:b/>
          <w:bCs/>
          <w:color w:val="FF40FF"/>
          <w:sz w:val="40"/>
          <w:szCs w:val="40"/>
        </w:rPr>
        <w:t xml:space="preserve">11. Gewalt </w:t>
      </w:r>
    </w:p>
    <w:p w14:paraId="26C31617" w14:textId="77777777" w:rsidR="006D6BC4" w:rsidRPr="00715280" w:rsidRDefault="00DE1E2E">
      <w:pPr>
        <w:pStyle w:val="Standard1"/>
        <w:spacing w:line="288" w:lineRule="auto"/>
        <w:rPr>
          <w:b/>
          <w:bCs/>
          <w:sz w:val="24"/>
          <w:szCs w:val="24"/>
        </w:rPr>
      </w:pPr>
      <w:r w:rsidRPr="00715280">
        <w:rPr>
          <w:rFonts w:eastAsia="Courier New"/>
          <w:b/>
          <w:bCs/>
          <w:sz w:val="24"/>
          <w:szCs w:val="24"/>
        </w:rPr>
        <w:t xml:space="preserve">Es gibt eine </w:t>
      </w:r>
      <w:r w:rsidR="006D6BC4" w:rsidRPr="00715280">
        <w:rPr>
          <w:rFonts w:eastAsia="Courier New"/>
          <w:b/>
          <w:bCs/>
          <w:sz w:val="24"/>
          <w:szCs w:val="24"/>
        </w:rPr>
        <w:t>Kontakt-</w:t>
      </w:r>
      <w:r w:rsidR="00270940" w:rsidRPr="00715280">
        <w:rPr>
          <w:rFonts w:eastAsia="Courier New"/>
          <w:b/>
          <w:bCs/>
          <w:sz w:val="24"/>
          <w:szCs w:val="24"/>
        </w:rPr>
        <w:t>E-Mail</w:t>
      </w:r>
      <w:r w:rsidRPr="00715280">
        <w:rPr>
          <w:rFonts w:eastAsia="Courier New"/>
          <w:b/>
          <w:bCs/>
          <w:sz w:val="24"/>
          <w:szCs w:val="24"/>
        </w:rPr>
        <w:t xml:space="preserve"> zum Thema Gewalt beim LFT</w:t>
      </w:r>
      <w:r w:rsidR="006D6BC4" w:rsidRPr="00715280">
        <w:rPr>
          <w:rFonts w:eastAsia="Courier New"/>
          <w:b/>
          <w:bCs/>
          <w:sz w:val="24"/>
          <w:szCs w:val="24"/>
        </w:rPr>
        <w:t xml:space="preserve">: </w:t>
      </w:r>
      <w:hyperlink r:id="rId28" w:history="1">
        <w:r w:rsidR="006D6BC4" w:rsidRPr="00715280">
          <w:rPr>
            <w:rStyle w:val="Link"/>
            <w:rFonts w:eastAsia="Courier New"/>
            <w:b/>
            <w:bCs/>
            <w:sz w:val="24"/>
            <w:szCs w:val="24"/>
          </w:rPr>
          <w:t>schutz-lft2014@web.de</w:t>
        </w:r>
      </w:hyperlink>
      <w:r w:rsidR="006D6BC4" w:rsidRPr="00715280">
        <w:rPr>
          <w:rFonts w:eastAsia="Courier New"/>
          <w:b/>
          <w:bCs/>
          <w:sz w:val="24"/>
          <w:szCs w:val="24"/>
        </w:rPr>
        <w:t xml:space="preserve"> </w:t>
      </w:r>
    </w:p>
    <w:p w14:paraId="2533324B" w14:textId="77777777" w:rsidR="006D6BC4" w:rsidRPr="00715280" w:rsidRDefault="006D6BC4">
      <w:pPr>
        <w:pStyle w:val="Standard1"/>
        <w:spacing w:line="288" w:lineRule="auto"/>
        <w:rPr>
          <w:b/>
          <w:bCs/>
          <w:sz w:val="24"/>
          <w:szCs w:val="24"/>
        </w:rPr>
      </w:pPr>
    </w:p>
    <w:p w14:paraId="381D3B17" w14:textId="77777777" w:rsidR="006D6BC4" w:rsidRPr="00715280" w:rsidRDefault="006D6BC4">
      <w:pPr>
        <w:pStyle w:val="Standard1"/>
        <w:spacing w:line="288" w:lineRule="auto"/>
        <w:rPr>
          <w:sz w:val="24"/>
          <w:szCs w:val="24"/>
        </w:rPr>
      </w:pPr>
      <w:r w:rsidRPr="00715280">
        <w:rPr>
          <w:b/>
          <w:bCs/>
          <w:sz w:val="24"/>
          <w:szCs w:val="24"/>
        </w:rPr>
        <w:t>Gewalt</w:t>
      </w:r>
      <w:r w:rsidR="00DE1E2E" w:rsidRPr="00715280">
        <w:rPr>
          <w:b/>
          <w:bCs/>
          <w:sz w:val="24"/>
          <w:szCs w:val="24"/>
        </w:rPr>
        <w:t xml:space="preserve"> beim LFT</w:t>
      </w:r>
    </w:p>
    <w:p w14:paraId="5470C502" w14:textId="77777777" w:rsidR="006D6BC4" w:rsidRPr="00715280" w:rsidRDefault="006D6BC4">
      <w:pPr>
        <w:pStyle w:val="Standard1"/>
        <w:spacing w:line="288" w:lineRule="auto"/>
        <w:rPr>
          <w:sz w:val="24"/>
          <w:szCs w:val="24"/>
        </w:rPr>
      </w:pPr>
    </w:p>
    <w:p w14:paraId="0542CDE6" w14:textId="77777777" w:rsidR="00DE1E2E" w:rsidRPr="00715280" w:rsidRDefault="00DE1E2E">
      <w:pPr>
        <w:pStyle w:val="Standard1"/>
        <w:spacing w:line="288" w:lineRule="auto"/>
        <w:rPr>
          <w:sz w:val="24"/>
          <w:szCs w:val="24"/>
        </w:rPr>
      </w:pPr>
      <w:r w:rsidRPr="00715280">
        <w:rPr>
          <w:sz w:val="24"/>
          <w:szCs w:val="24"/>
        </w:rPr>
        <w:t>Wir wissen: Es gibt Gewalt in unserer Gesellschaft.</w:t>
      </w:r>
    </w:p>
    <w:p w14:paraId="6EE1A0CE" w14:textId="77777777" w:rsidR="00DE1E2E" w:rsidRPr="00715280" w:rsidRDefault="00DE1E2E">
      <w:pPr>
        <w:pStyle w:val="Standard1"/>
        <w:spacing w:line="288" w:lineRule="auto"/>
        <w:rPr>
          <w:sz w:val="24"/>
          <w:szCs w:val="24"/>
        </w:rPr>
      </w:pPr>
      <w:r w:rsidRPr="00715280">
        <w:rPr>
          <w:sz w:val="24"/>
          <w:szCs w:val="24"/>
        </w:rPr>
        <w:t>Das wird auch beim LFT so sein.</w:t>
      </w:r>
    </w:p>
    <w:p w14:paraId="60E2FE23" w14:textId="77777777" w:rsidR="00DE1E2E" w:rsidRPr="00715280" w:rsidRDefault="00DE1E2E">
      <w:pPr>
        <w:pStyle w:val="Standard1"/>
        <w:spacing w:line="288" w:lineRule="auto"/>
        <w:rPr>
          <w:sz w:val="24"/>
          <w:szCs w:val="24"/>
        </w:rPr>
      </w:pPr>
      <w:r w:rsidRPr="00715280">
        <w:rPr>
          <w:sz w:val="24"/>
          <w:szCs w:val="24"/>
        </w:rPr>
        <w:t>Trotzdem wollen wir sagen: Wir sind gegen jede Form von Gewalt.</w:t>
      </w:r>
    </w:p>
    <w:p w14:paraId="7F3C75EE" w14:textId="77777777" w:rsidR="00DE1E2E" w:rsidRPr="00715280" w:rsidRDefault="00DE1E2E">
      <w:pPr>
        <w:pStyle w:val="Standard1"/>
        <w:spacing w:line="288" w:lineRule="auto"/>
        <w:rPr>
          <w:sz w:val="24"/>
          <w:szCs w:val="24"/>
        </w:rPr>
      </w:pPr>
      <w:r w:rsidRPr="00715280">
        <w:rPr>
          <w:sz w:val="24"/>
          <w:szCs w:val="24"/>
        </w:rPr>
        <w:t xml:space="preserve">Wir akzeptieren sie nicht! </w:t>
      </w:r>
    </w:p>
    <w:p w14:paraId="4D8516E8" w14:textId="77777777" w:rsidR="00DE1E2E" w:rsidRPr="00715280" w:rsidRDefault="00DE1E2E">
      <w:pPr>
        <w:pStyle w:val="Standard1"/>
        <w:spacing w:line="288" w:lineRule="auto"/>
        <w:rPr>
          <w:sz w:val="24"/>
          <w:szCs w:val="24"/>
        </w:rPr>
      </w:pPr>
    </w:p>
    <w:p w14:paraId="05CCAE68" w14:textId="77777777" w:rsidR="00DE1E2E" w:rsidRPr="00715280" w:rsidRDefault="00DE1E2E">
      <w:pPr>
        <w:pStyle w:val="Standard1"/>
        <w:spacing w:line="288" w:lineRule="auto"/>
        <w:rPr>
          <w:sz w:val="24"/>
          <w:szCs w:val="24"/>
        </w:rPr>
      </w:pPr>
      <w:r w:rsidRPr="00715280">
        <w:rPr>
          <w:sz w:val="24"/>
          <w:szCs w:val="24"/>
        </w:rPr>
        <w:t xml:space="preserve">Mit jeder Form von Gewalt meinen wir: </w:t>
      </w:r>
    </w:p>
    <w:p w14:paraId="184B8361" w14:textId="77777777" w:rsidR="00DE1E2E" w:rsidRPr="00715280" w:rsidRDefault="00DE1E2E">
      <w:pPr>
        <w:pStyle w:val="Standard1"/>
        <w:spacing w:line="288" w:lineRule="auto"/>
        <w:rPr>
          <w:sz w:val="24"/>
          <w:szCs w:val="24"/>
        </w:rPr>
      </w:pPr>
      <w:r w:rsidRPr="00715280">
        <w:rPr>
          <w:sz w:val="24"/>
          <w:szCs w:val="24"/>
        </w:rPr>
        <w:t>Es geht nicht nur um Gewalt zwischen zwei Menschen.</w:t>
      </w:r>
    </w:p>
    <w:p w14:paraId="23FBF18A" w14:textId="77777777" w:rsidR="00DE1E2E" w:rsidRPr="00715280" w:rsidRDefault="00DE1E2E">
      <w:pPr>
        <w:pStyle w:val="Standard1"/>
        <w:spacing w:line="288" w:lineRule="auto"/>
        <w:rPr>
          <w:sz w:val="24"/>
          <w:szCs w:val="24"/>
        </w:rPr>
      </w:pPr>
      <w:r w:rsidRPr="00715280">
        <w:rPr>
          <w:sz w:val="24"/>
          <w:szCs w:val="24"/>
        </w:rPr>
        <w:t>Es geht auch um Gewalt, die Teil der Gesellschaft ist.</w:t>
      </w:r>
    </w:p>
    <w:p w14:paraId="136DF1AF" w14:textId="77777777" w:rsidR="00DE1E2E" w:rsidRPr="00715280" w:rsidRDefault="00DE1E2E">
      <w:pPr>
        <w:pStyle w:val="Standard1"/>
        <w:spacing w:line="288" w:lineRule="auto"/>
        <w:rPr>
          <w:sz w:val="24"/>
          <w:szCs w:val="24"/>
        </w:rPr>
      </w:pPr>
      <w:r w:rsidRPr="00715280">
        <w:rPr>
          <w:sz w:val="24"/>
          <w:szCs w:val="24"/>
        </w:rPr>
        <w:t>Die zur Struktur gehört. Zum System.</w:t>
      </w:r>
    </w:p>
    <w:p w14:paraId="7BDD830A" w14:textId="77777777" w:rsidR="00DE1E2E" w:rsidRPr="00715280" w:rsidRDefault="00DE1E2E">
      <w:pPr>
        <w:pStyle w:val="Standard1"/>
        <w:spacing w:line="288" w:lineRule="auto"/>
        <w:rPr>
          <w:sz w:val="24"/>
          <w:szCs w:val="24"/>
        </w:rPr>
      </w:pPr>
      <w:r w:rsidRPr="00715280">
        <w:rPr>
          <w:sz w:val="24"/>
          <w:szCs w:val="24"/>
        </w:rPr>
        <w:t>Damit meinen wir zum Beispiel:</w:t>
      </w:r>
    </w:p>
    <w:p w14:paraId="7BF906DF" w14:textId="77777777" w:rsidR="00DE1E2E" w:rsidRPr="00715280" w:rsidRDefault="00DE1E2E">
      <w:pPr>
        <w:pStyle w:val="Standard1"/>
        <w:spacing w:line="288" w:lineRule="auto"/>
        <w:rPr>
          <w:sz w:val="24"/>
          <w:szCs w:val="24"/>
        </w:rPr>
      </w:pPr>
      <w:r w:rsidRPr="00715280">
        <w:rPr>
          <w:sz w:val="24"/>
          <w:szCs w:val="24"/>
        </w:rPr>
        <w:t>Faschismus. Also Gewalt, die sich gegen die Demokratie richtet. Gegen eine Gesellschaft, in der alle mitbestimmen können.</w:t>
      </w:r>
    </w:p>
    <w:p w14:paraId="1B899D1D" w14:textId="77777777" w:rsidR="00DE1E2E" w:rsidRPr="00715280" w:rsidRDefault="00924701">
      <w:pPr>
        <w:pStyle w:val="Standard1"/>
        <w:spacing w:line="288" w:lineRule="auto"/>
        <w:rPr>
          <w:sz w:val="24"/>
          <w:szCs w:val="24"/>
        </w:rPr>
      </w:pPr>
      <w:r w:rsidRPr="00715280">
        <w:rPr>
          <w:sz w:val="24"/>
          <w:szCs w:val="24"/>
        </w:rPr>
        <w:t>Rassismus. Also Gewalt, die sich gegen Menschen richtet,</w:t>
      </w:r>
      <w:r w:rsidR="00AB4E0C" w:rsidRPr="00715280">
        <w:rPr>
          <w:sz w:val="24"/>
          <w:szCs w:val="24"/>
        </w:rPr>
        <w:t xml:space="preserve"> die aus anderen Ländern kommen oder eine andere Hautfarbe haben.</w:t>
      </w:r>
    </w:p>
    <w:p w14:paraId="095D1E02" w14:textId="77777777" w:rsidR="00924701" w:rsidRPr="00715280" w:rsidRDefault="00924701">
      <w:pPr>
        <w:pStyle w:val="Standard1"/>
        <w:spacing w:line="288" w:lineRule="auto"/>
        <w:rPr>
          <w:sz w:val="24"/>
          <w:szCs w:val="24"/>
        </w:rPr>
      </w:pPr>
      <w:r w:rsidRPr="00715280">
        <w:rPr>
          <w:sz w:val="24"/>
          <w:szCs w:val="24"/>
        </w:rPr>
        <w:lastRenderedPageBreak/>
        <w:t xml:space="preserve">Kapitalismus. Also Gewalt, die dadurch ausgelöst wird, dass Menschen Geld verdienen wollen. </w:t>
      </w:r>
    </w:p>
    <w:p w14:paraId="5454D63E" w14:textId="77777777" w:rsidR="00924701" w:rsidRPr="00715280" w:rsidRDefault="00924701">
      <w:pPr>
        <w:pStyle w:val="Standard1"/>
        <w:spacing w:line="288" w:lineRule="auto"/>
        <w:rPr>
          <w:sz w:val="24"/>
          <w:szCs w:val="24"/>
        </w:rPr>
      </w:pPr>
      <w:r w:rsidRPr="00715280">
        <w:rPr>
          <w:sz w:val="24"/>
          <w:szCs w:val="24"/>
        </w:rPr>
        <w:t>Antisemitismus. Also Gewalt, die sich gegen jüdische Menschen richtet.</w:t>
      </w:r>
    </w:p>
    <w:p w14:paraId="55ABE61C" w14:textId="77777777" w:rsidR="00924701" w:rsidRPr="00715280" w:rsidRDefault="00924701">
      <w:pPr>
        <w:pStyle w:val="Standard1"/>
        <w:spacing w:line="288" w:lineRule="auto"/>
        <w:rPr>
          <w:sz w:val="24"/>
          <w:szCs w:val="24"/>
        </w:rPr>
      </w:pPr>
      <w:r w:rsidRPr="00715280">
        <w:rPr>
          <w:sz w:val="24"/>
          <w:szCs w:val="24"/>
        </w:rPr>
        <w:t>Behinderten-Feindlichkeit. Also Gewalt, die sich gegen Menschen mit Behinderung richtet.</w:t>
      </w:r>
    </w:p>
    <w:p w14:paraId="3EA794FE" w14:textId="77777777" w:rsidR="00924701" w:rsidRPr="00715280" w:rsidRDefault="00924701">
      <w:pPr>
        <w:pStyle w:val="Standard1"/>
        <w:spacing w:line="288" w:lineRule="auto"/>
        <w:rPr>
          <w:sz w:val="24"/>
          <w:szCs w:val="24"/>
        </w:rPr>
      </w:pPr>
      <w:r w:rsidRPr="00715280">
        <w:rPr>
          <w:sz w:val="24"/>
          <w:szCs w:val="24"/>
        </w:rPr>
        <w:t>Frauen-Feindlichkeit. Also Gewalt, die sich gegen Frauen richtet.</w:t>
      </w:r>
    </w:p>
    <w:p w14:paraId="3E0B9F6D" w14:textId="77777777" w:rsidR="00924701" w:rsidRPr="00715280" w:rsidRDefault="00924701">
      <w:pPr>
        <w:pStyle w:val="Standard1"/>
        <w:spacing w:line="288" w:lineRule="auto"/>
        <w:rPr>
          <w:sz w:val="24"/>
          <w:szCs w:val="24"/>
        </w:rPr>
      </w:pPr>
      <w:r w:rsidRPr="00715280">
        <w:rPr>
          <w:sz w:val="24"/>
          <w:szCs w:val="24"/>
        </w:rPr>
        <w:t>Lesben-Feindlichkeit. Also Gewalt, die sich gegen Lesben richtet.</w:t>
      </w:r>
    </w:p>
    <w:p w14:paraId="5EEFF98E" w14:textId="77777777" w:rsidR="00924701" w:rsidRPr="00715280" w:rsidRDefault="00924701">
      <w:pPr>
        <w:pStyle w:val="Standard1"/>
        <w:spacing w:line="288" w:lineRule="auto"/>
        <w:rPr>
          <w:sz w:val="24"/>
          <w:szCs w:val="24"/>
        </w:rPr>
      </w:pPr>
      <w:r w:rsidRPr="00715280">
        <w:rPr>
          <w:sz w:val="24"/>
          <w:szCs w:val="24"/>
        </w:rPr>
        <w:t xml:space="preserve">All diese Formen von Gewalt werden wir nicht akzeptieren. </w:t>
      </w:r>
    </w:p>
    <w:p w14:paraId="37459813" w14:textId="77777777" w:rsidR="00924701" w:rsidRPr="00715280" w:rsidRDefault="00924701">
      <w:pPr>
        <w:pStyle w:val="Standard1"/>
        <w:spacing w:line="288" w:lineRule="auto"/>
        <w:rPr>
          <w:sz w:val="24"/>
          <w:szCs w:val="24"/>
        </w:rPr>
      </w:pPr>
      <w:r w:rsidRPr="00715280">
        <w:rPr>
          <w:sz w:val="24"/>
          <w:szCs w:val="24"/>
        </w:rPr>
        <w:t>Wir wollen gemeinsam über Gewalt sprechen.</w:t>
      </w:r>
    </w:p>
    <w:p w14:paraId="03E7E26E" w14:textId="77777777" w:rsidR="00924701" w:rsidRPr="00715280" w:rsidRDefault="00924701">
      <w:pPr>
        <w:pStyle w:val="Standard1"/>
        <w:spacing w:line="288" w:lineRule="auto"/>
        <w:rPr>
          <w:sz w:val="24"/>
          <w:szCs w:val="24"/>
        </w:rPr>
      </w:pPr>
      <w:r w:rsidRPr="00715280">
        <w:rPr>
          <w:sz w:val="24"/>
          <w:szCs w:val="24"/>
        </w:rPr>
        <w:t xml:space="preserve">Welche Formen von Gewalt es gibt. </w:t>
      </w:r>
    </w:p>
    <w:p w14:paraId="71E63B0C" w14:textId="77777777" w:rsidR="00924701" w:rsidRPr="00715280" w:rsidRDefault="00924701">
      <w:pPr>
        <w:pStyle w:val="Standard1"/>
        <w:spacing w:line="288" w:lineRule="auto"/>
        <w:rPr>
          <w:sz w:val="24"/>
          <w:szCs w:val="24"/>
        </w:rPr>
      </w:pPr>
      <w:r w:rsidRPr="00715280">
        <w:rPr>
          <w:sz w:val="24"/>
          <w:szCs w:val="24"/>
        </w:rPr>
        <w:t>Und wie man sie vermeiden kann.</w:t>
      </w:r>
    </w:p>
    <w:p w14:paraId="28743831" w14:textId="77777777" w:rsidR="00924701" w:rsidRPr="00715280" w:rsidRDefault="00924701">
      <w:pPr>
        <w:pStyle w:val="Standard1"/>
        <w:spacing w:line="288" w:lineRule="auto"/>
        <w:rPr>
          <w:sz w:val="24"/>
          <w:szCs w:val="24"/>
        </w:rPr>
      </w:pPr>
    </w:p>
    <w:p w14:paraId="0D9C7AF5" w14:textId="77777777" w:rsidR="00924701" w:rsidRPr="00715280" w:rsidRDefault="00924701">
      <w:pPr>
        <w:pStyle w:val="Standard1"/>
        <w:spacing w:line="288" w:lineRule="auto"/>
        <w:rPr>
          <w:sz w:val="24"/>
          <w:szCs w:val="24"/>
        </w:rPr>
      </w:pPr>
      <w:r w:rsidRPr="00715280">
        <w:rPr>
          <w:sz w:val="24"/>
          <w:szCs w:val="24"/>
        </w:rPr>
        <w:t xml:space="preserve">Dieses Jahr findet vieles beim LFT ohne Geld statt. </w:t>
      </w:r>
    </w:p>
    <w:p w14:paraId="4725C399" w14:textId="77777777" w:rsidR="00DE1E2E" w:rsidRPr="00715280" w:rsidRDefault="00924701">
      <w:pPr>
        <w:pStyle w:val="Standard1"/>
        <w:spacing w:line="288" w:lineRule="auto"/>
        <w:rPr>
          <w:sz w:val="24"/>
          <w:szCs w:val="24"/>
        </w:rPr>
      </w:pPr>
      <w:r w:rsidRPr="00715280">
        <w:rPr>
          <w:sz w:val="24"/>
          <w:szCs w:val="24"/>
        </w:rPr>
        <w:t xml:space="preserve">Deshalb wollen wir vor allem über Geld sprechen. Darüber, wie man es verdient. </w:t>
      </w:r>
    </w:p>
    <w:p w14:paraId="0ECDA013" w14:textId="77777777" w:rsidR="00924701" w:rsidRPr="00715280" w:rsidRDefault="00924701">
      <w:pPr>
        <w:pStyle w:val="Standard1"/>
        <w:spacing w:line="288" w:lineRule="auto"/>
        <w:rPr>
          <w:sz w:val="24"/>
          <w:szCs w:val="24"/>
        </w:rPr>
      </w:pPr>
      <w:r w:rsidRPr="00715280">
        <w:rPr>
          <w:sz w:val="24"/>
          <w:szCs w:val="24"/>
        </w:rPr>
        <w:t>Über Menschen, die reich sind. Und Menschen, die arm sind.</w:t>
      </w:r>
    </w:p>
    <w:p w14:paraId="0182A411" w14:textId="77777777" w:rsidR="00924701" w:rsidRPr="00715280" w:rsidRDefault="00924701">
      <w:pPr>
        <w:pStyle w:val="Standard1"/>
        <w:spacing w:line="288" w:lineRule="auto"/>
        <w:rPr>
          <w:sz w:val="24"/>
          <w:szCs w:val="24"/>
        </w:rPr>
      </w:pPr>
      <w:r w:rsidRPr="00715280">
        <w:rPr>
          <w:sz w:val="24"/>
          <w:szCs w:val="24"/>
        </w:rPr>
        <w:t>Wie Arbeit bezahlt wird in Deutschland. Oder in der ganzen Welt.</w:t>
      </w:r>
    </w:p>
    <w:p w14:paraId="0BDCC545" w14:textId="77777777" w:rsidR="00924701" w:rsidRPr="00715280" w:rsidRDefault="00924701">
      <w:pPr>
        <w:pStyle w:val="Standard1"/>
        <w:spacing w:line="288" w:lineRule="auto"/>
        <w:rPr>
          <w:sz w:val="24"/>
          <w:szCs w:val="24"/>
        </w:rPr>
      </w:pPr>
      <w:r w:rsidRPr="00715280">
        <w:rPr>
          <w:sz w:val="24"/>
          <w:szCs w:val="24"/>
        </w:rPr>
        <w:t>Und was Geld mit Gewalt zu tun hat.</w:t>
      </w:r>
    </w:p>
    <w:p w14:paraId="2F88982C" w14:textId="77777777" w:rsidR="006D6BC4" w:rsidRPr="00715280" w:rsidRDefault="006D6BC4">
      <w:pPr>
        <w:pStyle w:val="Standard1"/>
        <w:spacing w:line="288" w:lineRule="auto"/>
        <w:rPr>
          <w:b/>
          <w:bCs/>
          <w:sz w:val="24"/>
          <w:szCs w:val="24"/>
        </w:rPr>
      </w:pPr>
    </w:p>
    <w:p w14:paraId="2642A67E" w14:textId="77777777" w:rsidR="006D6BC4" w:rsidRPr="00715280" w:rsidRDefault="00924701">
      <w:pPr>
        <w:pStyle w:val="Standard1"/>
        <w:spacing w:line="288" w:lineRule="auto"/>
        <w:rPr>
          <w:sz w:val="24"/>
          <w:szCs w:val="24"/>
        </w:rPr>
      </w:pPr>
      <w:r w:rsidRPr="00715280">
        <w:rPr>
          <w:b/>
          <w:bCs/>
          <w:sz w:val="24"/>
          <w:szCs w:val="24"/>
        </w:rPr>
        <w:t>Direkte</w:t>
      </w:r>
      <w:r w:rsidR="006D6BC4" w:rsidRPr="00715280">
        <w:rPr>
          <w:b/>
          <w:bCs/>
          <w:sz w:val="24"/>
          <w:szCs w:val="24"/>
        </w:rPr>
        <w:t xml:space="preserve"> Gewalt</w:t>
      </w:r>
    </w:p>
    <w:p w14:paraId="65F9EB14" w14:textId="77777777" w:rsidR="00924701" w:rsidRPr="00715280" w:rsidRDefault="006D6BC4">
      <w:pPr>
        <w:pStyle w:val="Standard1"/>
        <w:spacing w:line="288" w:lineRule="auto"/>
        <w:rPr>
          <w:sz w:val="24"/>
          <w:szCs w:val="24"/>
        </w:rPr>
      </w:pPr>
      <w:r w:rsidRPr="00715280">
        <w:rPr>
          <w:sz w:val="24"/>
          <w:szCs w:val="24"/>
        </w:rPr>
        <w:t xml:space="preserve">Wir lehnen alle Formen </w:t>
      </w:r>
      <w:r w:rsidR="00924701" w:rsidRPr="00715280">
        <w:rPr>
          <w:sz w:val="24"/>
          <w:szCs w:val="24"/>
        </w:rPr>
        <w:t>von Gewalt ab.</w:t>
      </w:r>
    </w:p>
    <w:p w14:paraId="3FBC4268" w14:textId="77777777" w:rsidR="00924701" w:rsidRPr="00715280" w:rsidRDefault="00924701">
      <w:pPr>
        <w:pStyle w:val="Standard1"/>
        <w:spacing w:line="288" w:lineRule="auto"/>
        <w:rPr>
          <w:sz w:val="24"/>
          <w:szCs w:val="24"/>
        </w:rPr>
      </w:pPr>
      <w:r w:rsidRPr="00715280">
        <w:rPr>
          <w:sz w:val="24"/>
          <w:szCs w:val="24"/>
        </w:rPr>
        <w:t>Auch direkte Gewalt zwischen zwei Menschen.</w:t>
      </w:r>
    </w:p>
    <w:p w14:paraId="344C73BD" w14:textId="77777777" w:rsidR="00924701" w:rsidRPr="00715280" w:rsidRDefault="00924701">
      <w:pPr>
        <w:pStyle w:val="Standard1"/>
        <w:spacing w:line="288" w:lineRule="auto"/>
        <w:rPr>
          <w:sz w:val="24"/>
          <w:szCs w:val="24"/>
        </w:rPr>
      </w:pPr>
      <w:r w:rsidRPr="00715280">
        <w:rPr>
          <w:sz w:val="24"/>
          <w:szCs w:val="24"/>
        </w:rPr>
        <w:t>Gewalt gegen den Körper einer Person.</w:t>
      </w:r>
    </w:p>
    <w:p w14:paraId="7400D8F9" w14:textId="77777777" w:rsidR="00924701" w:rsidRPr="00715280" w:rsidRDefault="00924701">
      <w:pPr>
        <w:pStyle w:val="Standard1"/>
        <w:spacing w:line="288" w:lineRule="auto"/>
        <w:rPr>
          <w:sz w:val="24"/>
          <w:szCs w:val="24"/>
        </w:rPr>
      </w:pPr>
      <w:r w:rsidRPr="00715280">
        <w:rPr>
          <w:sz w:val="24"/>
          <w:szCs w:val="24"/>
        </w:rPr>
        <w:t>Gewalt durch Sprache. Zum Beispiel, wenn jemand beschimpft wird.</w:t>
      </w:r>
    </w:p>
    <w:p w14:paraId="5F90B4F4" w14:textId="77777777" w:rsidR="00924701" w:rsidRPr="00715280" w:rsidRDefault="00924701">
      <w:pPr>
        <w:pStyle w:val="Standard1"/>
        <w:spacing w:line="288" w:lineRule="auto"/>
        <w:rPr>
          <w:sz w:val="24"/>
          <w:szCs w:val="24"/>
        </w:rPr>
      </w:pPr>
      <w:r w:rsidRPr="00715280">
        <w:rPr>
          <w:sz w:val="24"/>
          <w:szCs w:val="24"/>
        </w:rPr>
        <w:t>Psychische Gewalt. Das ist Gewalt, die sich gegen die Seele einer Person richtet.</w:t>
      </w:r>
    </w:p>
    <w:p w14:paraId="4D7ACF14" w14:textId="77777777" w:rsidR="00924701" w:rsidRPr="00715280" w:rsidRDefault="00924701">
      <w:pPr>
        <w:pStyle w:val="Standard1"/>
        <w:spacing w:line="288" w:lineRule="auto"/>
        <w:rPr>
          <w:sz w:val="24"/>
          <w:szCs w:val="24"/>
        </w:rPr>
      </w:pPr>
      <w:r w:rsidRPr="00715280">
        <w:rPr>
          <w:sz w:val="24"/>
          <w:szCs w:val="24"/>
        </w:rPr>
        <w:t>Sexuelle Gewalt. Das heißt: Jemand wird zu Sex gezwungen, der es nicht will.</w:t>
      </w:r>
    </w:p>
    <w:p w14:paraId="7B671551" w14:textId="77777777" w:rsidR="00924701" w:rsidRPr="00715280" w:rsidRDefault="00924701">
      <w:pPr>
        <w:pStyle w:val="Standard1"/>
        <w:spacing w:line="288" w:lineRule="auto"/>
        <w:rPr>
          <w:sz w:val="24"/>
          <w:szCs w:val="24"/>
        </w:rPr>
      </w:pPr>
    </w:p>
    <w:p w14:paraId="3CA9C993" w14:textId="77777777" w:rsidR="00924701" w:rsidRPr="00715280" w:rsidRDefault="00924701">
      <w:pPr>
        <w:pStyle w:val="Standard1"/>
        <w:spacing w:line="288" w:lineRule="auto"/>
        <w:rPr>
          <w:sz w:val="24"/>
          <w:szCs w:val="24"/>
        </w:rPr>
      </w:pPr>
      <w:r w:rsidRPr="00715280">
        <w:rPr>
          <w:sz w:val="24"/>
          <w:szCs w:val="24"/>
        </w:rPr>
        <w:t>Dafür ist kein Platz beim LFT.</w:t>
      </w:r>
    </w:p>
    <w:p w14:paraId="58A6DDB3" w14:textId="77777777" w:rsidR="00924701" w:rsidRPr="00715280" w:rsidRDefault="00924701">
      <w:pPr>
        <w:pStyle w:val="Standard1"/>
        <w:spacing w:line="288" w:lineRule="auto"/>
        <w:rPr>
          <w:sz w:val="24"/>
          <w:szCs w:val="24"/>
        </w:rPr>
      </w:pPr>
      <w:r w:rsidRPr="00715280">
        <w:rPr>
          <w:sz w:val="24"/>
          <w:szCs w:val="24"/>
        </w:rPr>
        <w:t>Wir sind gegen Gewalt.</w:t>
      </w:r>
    </w:p>
    <w:p w14:paraId="1493F8F1" w14:textId="77777777" w:rsidR="00924701" w:rsidRPr="00715280" w:rsidRDefault="00924701">
      <w:pPr>
        <w:pStyle w:val="Standard1"/>
        <w:spacing w:line="288" w:lineRule="auto"/>
        <w:rPr>
          <w:sz w:val="24"/>
          <w:szCs w:val="24"/>
        </w:rPr>
      </w:pPr>
    </w:p>
    <w:p w14:paraId="0BC1F205" w14:textId="77777777" w:rsidR="006D6BC4" w:rsidRPr="00715280" w:rsidRDefault="006D6BC4">
      <w:pPr>
        <w:pStyle w:val="berschrift1"/>
        <w:spacing w:line="288" w:lineRule="auto"/>
        <w:rPr>
          <w:rFonts w:eastAsia="Courier New"/>
          <w:b/>
          <w:bCs/>
          <w:sz w:val="24"/>
          <w:szCs w:val="24"/>
        </w:rPr>
      </w:pPr>
      <w:bookmarkStart w:id="12" w:name="__RefHeading__133_1360114206"/>
      <w:bookmarkEnd w:id="12"/>
      <w:r w:rsidRPr="00715280">
        <w:rPr>
          <w:b/>
          <w:bCs/>
          <w:color w:val="FF40FF"/>
          <w:sz w:val="40"/>
          <w:szCs w:val="40"/>
        </w:rPr>
        <w:t>12. Helferinnen = Mitwirkende</w:t>
      </w:r>
    </w:p>
    <w:p w14:paraId="2A6E73B3" w14:textId="77777777" w:rsidR="006D6BC4" w:rsidRPr="00715280" w:rsidRDefault="004B04CE" w:rsidP="004B04CE">
      <w:r w:rsidRPr="00715280">
        <w:rPr>
          <w:rFonts w:eastAsia="Courier New"/>
          <w:b/>
          <w:bCs/>
          <w:sz w:val="24"/>
          <w:szCs w:val="24"/>
        </w:rPr>
        <w:t xml:space="preserve">Es gibt eine </w:t>
      </w:r>
      <w:r w:rsidR="006D6BC4" w:rsidRPr="00715280">
        <w:rPr>
          <w:rFonts w:eastAsia="Courier New"/>
          <w:b/>
          <w:bCs/>
          <w:sz w:val="24"/>
          <w:szCs w:val="24"/>
        </w:rPr>
        <w:t>Kontakt-</w:t>
      </w:r>
      <w:r w:rsidRPr="00715280">
        <w:rPr>
          <w:rFonts w:eastAsia="Courier New"/>
          <w:b/>
          <w:bCs/>
          <w:sz w:val="24"/>
          <w:szCs w:val="24"/>
        </w:rPr>
        <w:t>E-Mail zu Helfen</w:t>
      </w:r>
      <w:r w:rsidR="006D6BC4" w:rsidRPr="00715280">
        <w:rPr>
          <w:rFonts w:eastAsia="Courier New"/>
          <w:b/>
          <w:bCs/>
          <w:sz w:val="24"/>
          <w:szCs w:val="24"/>
        </w:rPr>
        <w:t xml:space="preserve">: </w:t>
      </w:r>
      <w:hyperlink r:id="rId29" w:history="1">
        <w:r w:rsidR="006D6BC4" w:rsidRPr="00715280">
          <w:rPr>
            <w:rStyle w:val="Link"/>
            <w:rFonts w:eastAsia="Courier New"/>
            <w:b/>
            <w:bCs/>
            <w:sz w:val="24"/>
            <w:szCs w:val="24"/>
          </w:rPr>
          <w:t>helfen-lft2014@web.de</w:t>
        </w:r>
      </w:hyperlink>
      <w:r w:rsidR="006D6BC4" w:rsidRPr="00715280">
        <w:rPr>
          <w:rFonts w:eastAsia="Courier New"/>
          <w:b/>
          <w:bCs/>
          <w:sz w:val="24"/>
          <w:szCs w:val="24"/>
        </w:rPr>
        <w:t xml:space="preserve"> </w:t>
      </w:r>
    </w:p>
    <w:p w14:paraId="6A59513F" w14:textId="77777777" w:rsidR="006D6BC4" w:rsidRPr="00715280" w:rsidRDefault="006D6BC4"/>
    <w:p w14:paraId="7F8ED911" w14:textId="77777777" w:rsidR="006D6BC4" w:rsidRPr="00715280" w:rsidRDefault="006D6BC4">
      <w:pPr>
        <w:rPr>
          <w:sz w:val="24"/>
          <w:szCs w:val="24"/>
        </w:rPr>
      </w:pPr>
    </w:p>
    <w:p w14:paraId="262A52B2" w14:textId="77777777" w:rsidR="006D6BC4" w:rsidRPr="00715280" w:rsidRDefault="00AB4E0C">
      <w:pPr>
        <w:rPr>
          <w:sz w:val="24"/>
          <w:szCs w:val="24"/>
        </w:rPr>
      </w:pPr>
      <w:r w:rsidRPr="00715280">
        <w:rPr>
          <w:sz w:val="24"/>
          <w:szCs w:val="24"/>
        </w:rPr>
        <w:t>Wenn jede 2 oder 3 Stunden hilft, klappt alles.</w:t>
      </w:r>
    </w:p>
    <w:p w14:paraId="40B33155" w14:textId="77777777" w:rsidR="00AB4E0C" w:rsidRPr="00715280" w:rsidRDefault="00AB4E0C">
      <w:pPr>
        <w:rPr>
          <w:sz w:val="24"/>
          <w:szCs w:val="24"/>
        </w:rPr>
      </w:pPr>
      <w:r w:rsidRPr="00715280">
        <w:rPr>
          <w:sz w:val="24"/>
          <w:szCs w:val="24"/>
        </w:rPr>
        <w:t>Dann sind alle entspannt.</w:t>
      </w:r>
    </w:p>
    <w:p w14:paraId="35786C56" w14:textId="77777777" w:rsidR="00AB4E0C" w:rsidRPr="00715280" w:rsidRDefault="00AB4E0C">
      <w:pPr>
        <w:rPr>
          <w:sz w:val="24"/>
          <w:szCs w:val="24"/>
        </w:rPr>
      </w:pPr>
      <w:r w:rsidRPr="00715280">
        <w:rPr>
          <w:sz w:val="24"/>
          <w:szCs w:val="24"/>
        </w:rPr>
        <w:t>Und alle haben Spaß.</w:t>
      </w:r>
    </w:p>
    <w:p w14:paraId="67E0ECA4" w14:textId="77777777" w:rsidR="00AB4E0C" w:rsidRPr="00715280" w:rsidRDefault="00AB4E0C">
      <w:pPr>
        <w:rPr>
          <w:sz w:val="24"/>
          <w:szCs w:val="24"/>
        </w:rPr>
      </w:pPr>
    </w:p>
    <w:p w14:paraId="3AE341C5" w14:textId="77777777" w:rsidR="00AB4E0C" w:rsidRPr="00715280" w:rsidRDefault="00AB4E0C">
      <w:pPr>
        <w:rPr>
          <w:sz w:val="24"/>
          <w:szCs w:val="24"/>
        </w:rPr>
      </w:pPr>
      <w:r w:rsidRPr="00715280">
        <w:rPr>
          <w:sz w:val="24"/>
          <w:szCs w:val="24"/>
        </w:rPr>
        <w:t>Wir brauchen viele, die helfen.</w:t>
      </w:r>
    </w:p>
    <w:p w14:paraId="3B5EF583" w14:textId="77777777" w:rsidR="00AB4E0C" w:rsidRPr="00715280" w:rsidRDefault="0062489D">
      <w:pPr>
        <w:rPr>
          <w:sz w:val="24"/>
          <w:szCs w:val="24"/>
        </w:rPr>
      </w:pPr>
      <w:r>
        <w:rPr>
          <w:sz w:val="24"/>
          <w:szCs w:val="24"/>
        </w:rPr>
        <w:t>Auch für die Volx-K</w:t>
      </w:r>
      <w:r w:rsidR="00AB4E0C" w:rsidRPr="00715280">
        <w:rPr>
          <w:sz w:val="24"/>
          <w:szCs w:val="24"/>
        </w:rPr>
        <w:t>üche.</w:t>
      </w:r>
    </w:p>
    <w:p w14:paraId="44FD7F5A" w14:textId="77777777" w:rsidR="00AB4E0C" w:rsidRPr="00715280" w:rsidRDefault="00AB4E0C" w:rsidP="00AB4E0C"/>
    <w:p w14:paraId="4C0B7497" w14:textId="77777777" w:rsidR="006D6BC4" w:rsidRPr="00715280" w:rsidRDefault="002B33DC">
      <w:pPr>
        <w:rPr>
          <w:sz w:val="24"/>
          <w:szCs w:val="24"/>
        </w:rPr>
      </w:pPr>
      <w:r w:rsidRPr="00715280">
        <w:rPr>
          <w:sz w:val="24"/>
          <w:szCs w:val="24"/>
        </w:rPr>
        <w:t xml:space="preserve">Zum Helfen kannst du dich </w:t>
      </w:r>
      <w:r w:rsidRPr="00715280">
        <w:rPr>
          <w:b/>
          <w:bCs/>
          <w:sz w:val="24"/>
          <w:szCs w:val="24"/>
          <w:u w:val="single"/>
        </w:rPr>
        <w:t>an 2 Stellen melden</w:t>
      </w:r>
      <w:r w:rsidRPr="00715280">
        <w:rPr>
          <w:sz w:val="24"/>
          <w:szCs w:val="24"/>
        </w:rPr>
        <w:t>:</w:t>
      </w:r>
    </w:p>
    <w:p w14:paraId="6E8496F9" w14:textId="77777777" w:rsidR="002B33DC" w:rsidRPr="00715280" w:rsidRDefault="002B33DC" w:rsidP="002B33DC">
      <w:pPr>
        <w:pStyle w:val="Listenabsatz"/>
        <w:numPr>
          <w:ilvl w:val="0"/>
          <w:numId w:val="13"/>
        </w:numPr>
        <w:rPr>
          <w:sz w:val="24"/>
          <w:szCs w:val="24"/>
        </w:rPr>
      </w:pPr>
      <w:r w:rsidRPr="00715280">
        <w:rPr>
          <w:sz w:val="24"/>
          <w:szCs w:val="24"/>
        </w:rPr>
        <w:t>Beim Eingang. Da kannst du dich für alle Bereich melden.</w:t>
      </w:r>
    </w:p>
    <w:p w14:paraId="6FA0D1A7" w14:textId="77777777" w:rsidR="002B33DC" w:rsidRPr="00715280" w:rsidRDefault="002B33DC" w:rsidP="002B33DC">
      <w:pPr>
        <w:pStyle w:val="Listenabsatz"/>
        <w:numPr>
          <w:ilvl w:val="0"/>
          <w:numId w:val="13"/>
        </w:numPr>
        <w:rPr>
          <w:sz w:val="24"/>
          <w:szCs w:val="24"/>
        </w:rPr>
      </w:pPr>
      <w:r w:rsidRPr="00715280">
        <w:rPr>
          <w:sz w:val="24"/>
          <w:szCs w:val="24"/>
        </w:rPr>
        <w:t>In der Küche. Die ist im Hof. Da kannst du dich für Arbeit beim Kochen helfen.</w:t>
      </w:r>
    </w:p>
    <w:p w14:paraId="0797F5F9" w14:textId="77777777" w:rsidR="002B33DC" w:rsidRPr="00715280" w:rsidRDefault="002B33DC" w:rsidP="002B33DC">
      <w:pPr>
        <w:rPr>
          <w:sz w:val="24"/>
          <w:szCs w:val="24"/>
        </w:rPr>
      </w:pPr>
    </w:p>
    <w:p w14:paraId="6BC40023" w14:textId="77777777" w:rsidR="002B33DC" w:rsidRPr="00715280" w:rsidRDefault="002B33DC" w:rsidP="002B33DC">
      <w:r w:rsidRPr="00715280">
        <w:rPr>
          <w:sz w:val="24"/>
          <w:szCs w:val="24"/>
        </w:rPr>
        <w:t xml:space="preserve">Wenn du ankommst, gehe bitte an eine der 2 Stellen. Dann kannst du sagen, wann du helfen möchtest. Und was du tun möchtest. Dann wirst du in eine Liste eingetragen. Diese Liste heißt Helferinnen-Liste. </w:t>
      </w:r>
    </w:p>
    <w:p w14:paraId="59461EC6" w14:textId="77777777" w:rsidR="006D6BC4" w:rsidRPr="00715280" w:rsidRDefault="006D6BC4">
      <w:pPr>
        <w:jc w:val="center"/>
        <w:rPr>
          <w:b/>
          <w:bCs/>
          <w:sz w:val="28"/>
          <w:szCs w:val="28"/>
        </w:rPr>
      </w:pPr>
    </w:p>
    <w:p w14:paraId="721766AC" w14:textId="77777777" w:rsidR="00CA4218" w:rsidRDefault="00CA4218" w:rsidP="00CA4218">
      <w:pPr>
        <w:rPr>
          <w:b/>
          <w:bCs/>
          <w:sz w:val="46"/>
          <w:szCs w:val="46"/>
        </w:rPr>
      </w:pPr>
    </w:p>
    <w:p w14:paraId="06CABF09" w14:textId="77777777" w:rsidR="006D6BC4" w:rsidRPr="00CA4218" w:rsidRDefault="006D6BC4" w:rsidP="00CA4218">
      <w:pPr>
        <w:rPr>
          <w:b/>
          <w:bCs/>
          <w:sz w:val="46"/>
          <w:szCs w:val="46"/>
        </w:rPr>
      </w:pPr>
      <w:r w:rsidRPr="00715280">
        <w:rPr>
          <w:b/>
          <w:bCs/>
          <w:sz w:val="46"/>
          <w:szCs w:val="46"/>
        </w:rPr>
        <w:lastRenderedPageBreak/>
        <w:t>VIELEN DANK AN ALLE, DIE HELFEN:)</w:t>
      </w:r>
    </w:p>
    <w:p w14:paraId="2B0F7B23" w14:textId="77777777" w:rsidR="006D6BC4" w:rsidRPr="00715280" w:rsidRDefault="006D6BC4">
      <w:pPr>
        <w:rPr>
          <w:b/>
          <w:bCs/>
          <w:color w:val="FF40FF"/>
          <w:sz w:val="24"/>
          <w:szCs w:val="24"/>
        </w:rPr>
      </w:pPr>
    </w:p>
    <w:p w14:paraId="0BF3B068" w14:textId="77777777" w:rsidR="006D6BC4" w:rsidRPr="00715280" w:rsidRDefault="006D6BC4">
      <w:pPr>
        <w:rPr>
          <w:b/>
          <w:bCs/>
          <w:color w:val="FF40FF"/>
          <w:sz w:val="24"/>
          <w:szCs w:val="24"/>
        </w:rPr>
      </w:pPr>
    </w:p>
    <w:p w14:paraId="1EC32C39" w14:textId="77777777" w:rsidR="006D6BC4" w:rsidRPr="00715280" w:rsidRDefault="006D6BC4">
      <w:pPr>
        <w:pStyle w:val="berschrift1"/>
        <w:spacing w:line="288" w:lineRule="auto"/>
        <w:rPr>
          <w:rFonts w:eastAsia="Courier New"/>
          <w:b/>
          <w:bCs/>
          <w:color w:val="000000"/>
          <w:sz w:val="24"/>
          <w:szCs w:val="24"/>
        </w:rPr>
      </w:pPr>
      <w:bookmarkStart w:id="13" w:name="__RefHeading__135_1360114206"/>
      <w:bookmarkEnd w:id="13"/>
      <w:r w:rsidRPr="00715280">
        <w:rPr>
          <w:b/>
          <w:bCs/>
          <w:color w:val="FF40FF"/>
          <w:sz w:val="40"/>
          <w:szCs w:val="40"/>
        </w:rPr>
        <w:t>13. Hunde / Hündinnen</w:t>
      </w:r>
    </w:p>
    <w:p w14:paraId="40844127" w14:textId="77777777" w:rsidR="006D6BC4" w:rsidRPr="00715280" w:rsidRDefault="002E16CB" w:rsidP="002E16CB">
      <w:pPr>
        <w:pStyle w:val="Standard1"/>
        <w:spacing w:line="288" w:lineRule="auto"/>
        <w:rPr>
          <w:color w:val="000000"/>
          <w:sz w:val="24"/>
          <w:szCs w:val="24"/>
        </w:rPr>
      </w:pPr>
      <w:r w:rsidRPr="00715280">
        <w:rPr>
          <w:rFonts w:eastAsia="Courier New"/>
          <w:b/>
          <w:bCs/>
          <w:sz w:val="24"/>
          <w:szCs w:val="24"/>
        </w:rPr>
        <w:t>Es gibt eine Kontakt-</w:t>
      </w:r>
      <w:r w:rsidR="00270940" w:rsidRPr="00715280">
        <w:rPr>
          <w:rFonts w:eastAsia="Courier New"/>
          <w:b/>
          <w:bCs/>
          <w:sz w:val="24"/>
          <w:szCs w:val="24"/>
        </w:rPr>
        <w:t>E-Mail</w:t>
      </w:r>
      <w:r w:rsidR="006D6BC4" w:rsidRPr="00715280">
        <w:rPr>
          <w:rFonts w:eastAsia="Courier New"/>
          <w:b/>
          <w:bCs/>
          <w:color w:val="000000"/>
          <w:sz w:val="24"/>
          <w:szCs w:val="24"/>
        </w:rPr>
        <w:t xml:space="preserve">: </w:t>
      </w:r>
      <w:hyperlink r:id="rId30" w:history="1">
        <w:r w:rsidR="006D6BC4" w:rsidRPr="00715280">
          <w:rPr>
            <w:rStyle w:val="Link"/>
            <w:rFonts w:eastAsia="Courier New"/>
            <w:b/>
            <w:bCs/>
            <w:color w:val="000000"/>
            <w:sz w:val="24"/>
            <w:szCs w:val="24"/>
          </w:rPr>
          <w:t>lft2014@web.de</w:t>
        </w:r>
      </w:hyperlink>
      <w:r w:rsidR="006D6BC4" w:rsidRPr="00715280">
        <w:rPr>
          <w:rFonts w:eastAsia="Courier New"/>
          <w:b/>
          <w:bCs/>
          <w:color w:val="000000"/>
          <w:sz w:val="24"/>
          <w:szCs w:val="24"/>
        </w:rPr>
        <w:t xml:space="preserve"> </w:t>
      </w:r>
    </w:p>
    <w:p w14:paraId="2CC442B8" w14:textId="77777777" w:rsidR="006D6BC4" w:rsidRPr="00715280" w:rsidRDefault="006D6BC4">
      <w:pPr>
        <w:pStyle w:val="Standard1"/>
        <w:spacing w:line="288" w:lineRule="auto"/>
        <w:rPr>
          <w:color w:val="000000"/>
          <w:sz w:val="24"/>
          <w:szCs w:val="24"/>
        </w:rPr>
      </w:pPr>
    </w:p>
    <w:p w14:paraId="0040669D" w14:textId="77777777" w:rsidR="002E16CB" w:rsidRPr="00715280" w:rsidRDefault="002E16CB">
      <w:pPr>
        <w:pStyle w:val="Standard1"/>
        <w:spacing w:line="288" w:lineRule="auto"/>
        <w:rPr>
          <w:color w:val="000000"/>
          <w:sz w:val="24"/>
          <w:szCs w:val="24"/>
        </w:rPr>
      </w:pPr>
      <w:r w:rsidRPr="00715280">
        <w:rPr>
          <w:color w:val="000000"/>
          <w:sz w:val="24"/>
          <w:szCs w:val="24"/>
        </w:rPr>
        <w:t xml:space="preserve">Hunde dürfen nicht mitkommen. </w:t>
      </w:r>
    </w:p>
    <w:p w14:paraId="41AD3960" w14:textId="77777777" w:rsidR="002E16CB" w:rsidRPr="00715280" w:rsidRDefault="002E16CB">
      <w:pPr>
        <w:pStyle w:val="Standard1"/>
        <w:spacing w:line="288" w:lineRule="auto"/>
        <w:rPr>
          <w:color w:val="000000"/>
          <w:sz w:val="24"/>
          <w:szCs w:val="24"/>
        </w:rPr>
      </w:pPr>
      <w:r w:rsidRPr="00715280">
        <w:rPr>
          <w:color w:val="000000"/>
          <w:sz w:val="24"/>
          <w:szCs w:val="24"/>
        </w:rPr>
        <w:t>Auch andere Tiere nicht.</w:t>
      </w:r>
    </w:p>
    <w:p w14:paraId="2D7EF563" w14:textId="77777777" w:rsidR="002E16CB" w:rsidRPr="00715280" w:rsidRDefault="002E16CB">
      <w:pPr>
        <w:pStyle w:val="Standard1"/>
        <w:spacing w:line="288" w:lineRule="auto"/>
        <w:rPr>
          <w:color w:val="000000"/>
          <w:sz w:val="24"/>
          <w:szCs w:val="24"/>
        </w:rPr>
      </w:pPr>
      <w:r w:rsidRPr="00715280">
        <w:rPr>
          <w:color w:val="000000"/>
          <w:sz w:val="24"/>
          <w:szCs w:val="24"/>
        </w:rPr>
        <w:t>Nur Assistenz-Hunde dürfen mitkommen.</w:t>
      </w:r>
    </w:p>
    <w:p w14:paraId="7A98B333" w14:textId="77777777" w:rsidR="002E16CB" w:rsidRPr="00715280" w:rsidRDefault="002E16CB" w:rsidP="002E16CB">
      <w:pPr>
        <w:pStyle w:val="Standard1"/>
        <w:spacing w:line="288" w:lineRule="auto"/>
        <w:rPr>
          <w:color w:val="000000"/>
          <w:sz w:val="24"/>
          <w:szCs w:val="24"/>
        </w:rPr>
      </w:pPr>
      <w:r w:rsidRPr="00715280">
        <w:rPr>
          <w:color w:val="000000"/>
          <w:sz w:val="24"/>
          <w:szCs w:val="24"/>
        </w:rPr>
        <w:t>Das sind Hunde, die blinden Menschen helfen.</w:t>
      </w:r>
    </w:p>
    <w:p w14:paraId="4F1F9C5E" w14:textId="77777777" w:rsidR="002E16CB" w:rsidRPr="00715280" w:rsidRDefault="002E16CB" w:rsidP="002E16CB">
      <w:pPr>
        <w:pStyle w:val="Standard1"/>
        <w:spacing w:line="288" w:lineRule="auto"/>
        <w:rPr>
          <w:color w:val="000000"/>
          <w:sz w:val="24"/>
          <w:szCs w:val="24"/>
        </w:rPr>
      </w:pPr>
    </w:p>
    <w:p w14:paraId="0ABEB145" w14:textId="77777777" w:rsidR="006D6BC4" w:rsidRPr="00715280" w:rsidRDefault="002E16CB" w:rsidP="002E16CB">
      <w:pPr>
        <w:pStyle w:val="Standard1"/>
        <w:spacing w:line="288" w:lineRule="auto"/>
        <w:rPr>
          <w:rFonts w:eastAsia="Courier New"/>
          <w:b/>
          <w:bCs/>
          <w:color w:val="000000"/>
          <w:sz w:val="24"/>
          <w:szCs w:val="24"/>
        </w:rPr>
      </w:pPr>
      <w:r w:rsidRPr="00715280">
        <w:rPr>
          <w:b/>
          <w:bCs/>
          <w:color w:val="FF40FF"/>
          <w:sz w:val="40"/>
          <w:szCs w:val="40"/>
        </w:rPr>
        <w:t xml:space="preserve"> </w:t>
      </w:r>
      <w:r w:rsidR="006D6BC4" w:rsidRPr="00715280">
        <w:rPr>
          <w:b/>
          <w:bCs/>
          <w:color w:val="FF40FF"/>
          <w:sz w:val="40"/>
          <w:szCs w:val="40"/>
        </w:rPr>
        <w:t>14. JuLes = JungLesben</w:t>
      </w:r>
    </w:p>
    <w:p w14:paraId="50A365DA" w14:textId="77777777" w:rsidR="006D6BC4" w:rsidRPr="00715280" w:rsidRDefault="00270940">
      <w:pPr>
        <w:pStyle w:val="Standard1"/>
        <w:spacing w:line="288" w:lineRule="auto"/>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 JuLes</w:t>
      </w:r>
      <w:r w:rsidR="006D6BC4" w:rsidRPr="00715280">
        <w:rPr>
          <w:rFonts w:eastAsia="Courier New"/>
          <w:b/>
          <w:bCs/>
          <w:color w:val="000000"/>
          <w:sz w:val="24"/>
          <w:szCs w:val="24"/>
        </w:rPr>
        <w:t xml:space="preserve">: </w:t>
      </w:r>
      <w:hyperlink r:id="rId31" w:history="1">
        <w:r w:rsidR="006D6BC4" w:rsidRPr="00715280">
          <w:rPr>
            <w:rStyle w:val="Link"/>
            <w:rFonts w:eastAsia="Courier New"/>
            <w:b/>
            <w:bCs/>
            <w:color w:val="000000"/>
            <w:sz w:val="24"/>
            <w:szCs w:val="24"/>
          </w:rPr>
          <w:t>jules-lft2014@web.de</w:t>
        </w:r>
      </w:hyperlink>
      <w:r w:rsidR="006D6BC4" w:rsidRPr="00715280">
        <w:rPr>
          <w:rFonts w:eastAsia="Courier New"/>
          <w:b/>
          <w:bCs/>
          <w:color w:val="000000"/>
          <w:sz w:val="24"/>
          <w:szCs w:val="24"/>
        </w:rPr>
        <w:t xml:space="preserve"> </w:t>
      </w:r>
    </w:p>
    <w:p w14:paraId="27874878" w14:textId="77777777" w:rsidR="006D6BC4" w:rsidRPr="00715280" w:rsidRDefault="006D6BC4">
      <w:pPr>
        <w:pStyle w:val="Standard1"/>
        <w:spacing w:line="288" w:lineRule="auto"/>
      </w:pPr>
    </w:p>
    <w:p w14:paraId="0BF3E921" w14:textId="77777777" w:rsidR="00270940" w:rsidRPr="00715280" w:rsidRDefault="00270940">
      <w:pPr>
        <w:pStyle w:val="Standard1"/>
        <w:spacing w:line="288" w:lineRule="auto"/>
        <w:rPr>
          <w:sz w:val="24"/>
          <w:szCs w:val="24"/>
        </w:rPr>
      </w:pPr>
      <w:r w:rsidRPr="00715280">
        <w:rPr>
          <w:sz w:val="24"/>
          <w:szCs w:val="24"/>
        </w:rPr>
        <w:t>JuLes sind junge Lesben.</w:t>
      </w:r>
    </w:p>
    <w:p w14:paraId="2743600C" w14:textId="77777777" w:rsidR="00270940" w:rsidRPr="00715280" w:rsidRDefault="00270940">
      <w:pPr>
        <w:pStyle w:val="Standard1"/>
        <w:spacing w:line="288" w:lineRule="auto"/>
        <w:rPr>
          <w:sz w:val="24"/>
          <w:szCs w:val="24"/>
        </w:rPr>
      </w:pPr>
    </w:p>
    <w:p w14:paraId="5EC863A8" w14:textId="77777777" w:rsidR="006D6BC4" w:rsidRPr="00715280" w:rsidRDefault="006D6BC4">
      <w:pPr>
        <w:pStyle w:val="Standard1"/>
        <w:spacing w:line="288" w:lineRule="auto"/>
        <w:rPr>
          <w:sz w:val="24"/>
          <w:szCs w:val="24"/>
        </w:rPr>
      </w:pPr>
      <w:r w:rsidRPr="00715280">
        <w:rPr>
          <w:sz w:val="24"/>
          <w:szCs w:val="24"/>
        </w:rPr>
        <w:t xml:space="preserve">Liebe JuLes, </w:t>
      </w:r>
    </w:p>
    <w:p w14:paraId="48A3FFD1" w14:textId="77777777" w:rsidR="006D6BC4" w:rsidRPr="00715280" w:rsidRDefault="006D6BC4" w:rsidP="00270940">
      <w:pPr>
        <w:pStyle w:val="Standard1"/>
        <w:spacing w:line="288" w:lineRule="auto"/>
        <w:rPr>
          <w:sz w:val="24"/>
          <w:szCs w:val="24"/>
        </w:rPr>
      </w:pPr>
      <w:r w:rsidRPr="00715280">
        <w:rPr>
          <w:sz w:val="24"/>
          <w:szCs w:val="24"/>
        </w:rPr>
        <w:t xml:space="preserve">schön, dass </w:t>
      </w:r>
      <w:r w:rsidR="00270940" w:rsidRPr="00715280">
        <w:rPr>
          <w:sz w:val="24"/>
          <w:szCs w:val="24"/>
        </w:rPr>
        <w:t xml:space="preserve">ihr </w:t>
      </w:r>
      <w:r w:rsidRPr="00715280">
        <w:rPr>
          <w:sz w:val="24"/>
          <w:szCs w:val="24"/>
        </w:rPr>
        <w:t xml:space="preserve">zum LFT </w:t>
      </w:r>
      <w:r w:rsidR="00270940" w:rsidRPr="00715280">
        <w:rPr>
          <w:sz w:val="24"/>
          <w:szCs w:val="24"/>
        </w:rPr>
        <w:t>kommt</w:t>
      </w:r>
      <w:r w:rsidRPr="00715280">
        <w:rPr>
          <w:sz w:val="24"/>
          <w:szCs w:val="24"/>
        </w:rPr>
        <w:t xml:space="preserve">! </w:t>
      </w:r>
    </w:p>
    <w:p w14:paraId="5699E252" w14:textId="77777777" w:rsidR="00270940" w:rsidRPr="00715280" w:rsidRDefault="00270940" w:rsidP="00270940">
      <w:pPr>
        <w:pStyle w:val="Standard1"/>
        <w:spacing w:line="288" w:lineRule="auto"/>
        <w:rPr>
          <w:sz w:val="24"/>
          <w:szCs w:val="24"/>
        </w:rPr>
      </w:pPr>
      <w:r w:rsidRPr="00715280">
        <w:rPr>
          <w:sz w:val="24"/>
          <w:szCs w:val="24"/>
        </w:rPr>
        <w:t>Es gibt einen wichtige</w:t>
      </w:r>
      <w:r w:rsidR="0062489D">
        <w:rPr>
          <w:sz w:val="24"/>
          <w:szCs w:val="24"/>
        </w:rPr>
        <w:t>n</w:t>
      </w:r>
      <w:r w:rsidRPr="00715280">
        <w:rPr>
          <w:sz w:val="24"/>
          <w:szCs w:val="24"/>
        </w:rPr>
        <w:t xml:space="preserve"> Workshop.</w:t>
      </w:r>
    </w:p>
    <w:p w14:paraId="688C451E" w14:textId="77777777" w:rsidR="00270940" w:rsidRPr="00715280" w:rsidRDefault="00270940" w:rsidP="00270940">
      <w:pPr>
        <w:pStyle w:val="Standard1"/>
        <w:spacing w:line="288" w:lineRule="auto"/>
        <w:rPr>
          <w:sz w:val="24"/>
          <w:szCs w:val="24"/>
        </w:rPr>
      </w:pPr>
      <w:r w:rsidRPr="00715280">
        <w:rPr>
          <w:sz w:val="24"/>
          <w:szCs w:val="24"/>
        </w:rPr>
        <w:t>Dabei geht es darum, zusammen das LFT zu machen.</w:t>
      </w:r>
    </w:p>
    <w:p w14:paraId="68448E3A" w14:textId="77777777" w:rsidR="00270940" w:rsidRPr="00715280" w:rsidRDefault="00270940" w:rsidP="00270940">
      <w:pPr>
        <w:pStyle w:val="Standard1"/>
        <w:spacing w:line="288" w:lineRule="auto"/>
        <w:rPr>
          <w:sz w:val="24"/>
          <w:szCs w:val="24"/>
        </w:rPr>
      </w:pPr>
      <w:r w:rsidRPr="00715280">
        <w:rPr>
          <w:sz w:val="24"/>
          <w:szCs w:val="24"/>
        </w:rPr>
        <w:t>Der Workshop findet in Raum 2053 statt.</w:t>
      </w:r>
    </w:p>
    <w:p w14:paraId="29112A5A" w14:textId="77777777" w:rsidR="00270940" w:rsidRPr="00715280" w:rsidRDefault="00270940" w:rsidP="00270940">
      <w:pPr>
        <w:pStyle w:val="Standard1"/>
        <w:spacing w:line="288" w:lineRule="auto"/>
        <w:rPr>
          <w:sz w:val="24"/>
          <w:szCs w:val="24"/>
        </w:rPr>
      </w:pPr>
      <w:r w:rsidRPr="00715280">
        <w:rPr>
          <w:sz w:val="24"/>
          <w:szCs w:val="24"/>
        </w:rPr>
        <w:t>Er beginnt um 12:30 und endet um 14:30.</w:t>
      </w:r>
    </w:p>
    <w:p w14:paraId="12928C06" w14:textId="77777777" w:rsidR="00270940" w:rsidRPr="00715280" w:rsidRDefault="00270940" w:rsidP="00270940">
      <w:pPr>
        <w:pStyle w:val="Standard1"/>
        <w:spacing w:line="288" w:lineRule="auto"/>
        <w:rPr>
          <w:sz w:val="24"/>
          <w:szCs w:val="24"/>
        </w:rPr>
      </w:pPr>
      <w:r w:rsidRPr="00715280">
        <w:rPr>
          <w:sz w:val="24"/>
          <w:szCs w:val="24"/>
        </w:rPr>
        <w:t>Er heißt: „Bis hier her – und WIE weiter? Das LFT in respektvollem Miteinander zusammen in die Zukunft tragen“</w:t>
      </w:r>
    </w:p>
    <w:p w14:paraId="1B12870B" w14:textId="77777777" w:rsidR="00270940" w:rsidRPr="00715280" w:rsidRDefault="00270940" w:rsidP="00270940">
      <w:pPr>
        <w:pStyle w:val="Standard1"/>
        <w:spacing w:line="288" w:lineRule="auto"/>
        <w:rPr>
          <w:sz w:val="24"/>
          <w:szCs w:val="24"/>
        </w:rPr>
      </w:pPr>
      <w:r w:rsidRPr="00715280">
        <w:rPr>
          <w:sz w:val="24"/>
          <w:szCs w:val="24"/>
        </w:rPr>
        <w:t>Der Workshop ist eine Reaktion auf einen Brief.</w:t>
      </w:r>
    </w:p>
    <w:p w14:paraId="30D361B3" w14:textId="77777777" w:rsidR="00270940" w:rsidRPr="00715280" w:rsidRDefault="00270940" w:rsidP="00270940">
      <w:pPr>
        <w:pStyle w:val="Standard1"/>
        <w:spacing w:line="288" w:lineRule="auto"/>
        <w:rPr>
          <w:sz w:val="24"/>
          <w:szCs w:val="24"/>
        </w:rPr>
      </w:pPr>
      <w:r w:rsidRPr="00715280">
        <w:rPr>
          <w:sz w:val="24"/>
          <w:szCs w:val="24"/>
        </w:rPr>
        <w:t>Diesen Brief haben manche JuLes geschrieben.</w:t>
      </w:r>
    </w:p>
    <w:p w14:paraId="3857EC6A" w14:textId="77777777" w:rsidR="00270940" w:rsidRPr="00715280" w:rsidRDefault="00270940" w:rsidP="00270940">
      <w:pPr>
        <w:pStyle w:val="Standard1"/>
        <w:spacing w:line="288" w:lineRule="auto"/>
        <w:rPr>
          <w:sz w:val="24"/>
          <w:szCs w:val="24"/>
        </w:rPr>
      </w:pPr>
      <w:r w:rsidRPr="00715280">
        <w:rPr>
          <w:sz w:val="24"/>
          <w:szCs w:val="24"/>
        </w:rPr>
        <w:t>Er war eine Reaktion auf das letzte LFT.</w:t>
      </w:r>
    </w:p>
    <w:p w14:paraId="201576ED" w14:textId="77777777" w:rsidR="00270940" w:rsidRPr="00715280" w:rsidRDefault="00270940" w:rsidP="00270940">
      <w:pPr>
        <w:pStyle w:val="Standard1"/>
        <w:spacing w:line="288" w:lineRule="auto"/>
        <w:rPr>
          <w:sz w:val="24"/>
          <w:szCs w:val="24"/>
        </w:rPr>
      </w:pPr>
      <w:r w:rsidRPr="00715280">
        <w:rPr>
          <w:sz w:val="24"/>
          <w:szCs w:val="24"/>
        </w:rPr>
        <w:t>Im Workshop wollen wir darüber sprechen, wie wir miteinander umgehen.</w:t>
      </w:r>
    </w:p>
    <w:p w14:paraId="72802275" w14:textId="77777777" w:rsidR="00270940" w:rsidRPr="00715280" w:rsidRDefault="00270940">
      <w:pPr>
        <w:pStyle w:val="Standard1"/>
        <w:spacing w:line="288" w:lineRule="auto"/>
        <w:rPr>
          <w:b/>
          <w:bCs/>
          <w:sz w:val="24"/>
          <w:szCs w:val="24"/>
        </w:rPr>
      </w:pPr>
    </w:p>
    <w:p w14:paraId="38B6E3D5" w14:textId="77777777" w:rsidR="006D6BC4" w:rsidRPr="00715280" w:rsidRDefault="006D6BC4">
      <w:pPr>
        <w:pStyle w:val="Standard1"/>
        <w:spacing w:line="288" w:lineRule="auto"/>
        <w:rPr>
          <w:sz w:val="24"/>
          <w:szCs w:val="24"/>
        </w:rPr>
      </w:pPr>
      <w:r w:rsidRPr="00715280">
        <w:rPr>
          <w:sz w:val="24"/>
          <w:szCs w:val="24"/>
        </w:rPr>
        <w:t xml:space="preserve">Wir freuen uns auf euch! </w:t>
      </w:r>
    </w:p>
    <w:p w14:paraId="5B4F29A2" w14:textId="77777777" w:rsidR="006D6BC4" w:rsidRPr="00715280" w:rsidRDefault="006D6BC4">
      <w:pPr>
        <w:pStyle w:val="Standard1"/>
        <w:spacing w:line="288" w:lineRule="auto"/>
        <w:rPr>
          <w:sz w:val="24"/>
          <w:szCs w:val="24"/>
        </w:rPr>
      </w:pPr>
    </w:p>
    <w:p w14:paraId="06FD2218" w14:textId="77777777" w:rsidR="00464BD3" w:rsidRPr="00715280" w:rsidRDefault="00464BD3">
      <w:pPr>
        <w:spacing w:line="288" w:lineRule="auto"/>
        <w:rPr>
          <w:rFonts w:eastAsia="Courier New"/>
          <w:b/>
          <w:bCs/>
          <w:color w:val="FF0000"/>
          <w:sz w:val="24"/>
          <w:szCs w:val="24"/>
        </w:rPr>
      </w:pPr>
      <w:r w:rsidRPr="00715280">
        <w:rPr>
          <w:rFonts w:eastAsia="Courier New"/>
          <w:b/>
          <w:bCs/>
          <w:color w:val="FF0000"/>
          <w:sz w:val="24"/>
          <w:szCs w:val="24"/>
        </w:rPr>
        <w:t>Für JuLes, die noch nicht 18 Jahre alt sind:</w:t>
      </w:r>
    </w:p>
    <w:p w14:paraId="381197F5" w14:textId="77777777" w:rsidR="00464BD3" w:rsidRPr="00715280" w:rsidRDefault="00464BD3">
      <w:pPr>
        <w:spacing w:line="288" w:lineRule="auto"/>
        <w:rPr>
          <w:rFonts w:eastAsia="Courier New"/>
          <w:color w:val="FF0000"/>
          <w:sz w:val="24"/>
          <w:szCs w:val="24"/>
        </w:rPr>
      </w:pPr>
      <w:r w:rsidRPr="00715280">
        <w:rPr>
          <w:rFonts w:eastAsia="Courier New"/>
          <w:color w:val="FF0000"/>
          <w:sz w:val="24"/>
          <w:szCs w:val="24"/>
        </w:rPr>
        <w:t>Das Jugendschutzgesetz gilt auch auf dem LFT.</w:t>
      </w:r>
    </w:p>
    <w:p w14:paraId="15FF7669" w14:textId="77777777" w:rsidR="00464BD3" w:rsidRPr="00715280" w:rsidRDefault="00464BD3" w:rsidP="00464BD3">
      <w:pPr>
        <w:spacing w:line="288" w:lineRule="auto"/>
        <w:rPr>
          <w:rFonts w:eastAsia="Courier New"/>
          <w:color w:val="FF0000"/>
          <w:sz w:val="24"/>
          <w:szCs w:val="24"/>
        </w:rPr>
      </w:pPr>
      <w:r w:rsidRPr="00715280">
        <w:rPr>
          <w:rFonts w:eastAsia="Courier New"/>
          <w:color w:val="FF0000"/>
          <w:sz w:val="24"/>
          <w:szCs w:val="24"/>
        </w:rPr>
        <w:t>Das ist ein Gesetz, das bestimmt, bis um wie viel Uhr junge Menschen auf Veranstaltungen sein dürfen.</w:t>
      </w:r>
    </w:p>
    <w:p w14:paraId="046E5CE9" w14:textId="77777777" w:rsidR="00F10E91" w:rsidRPr="00715280" w:rsidRDefault="00F10E91" w:rsidP="00F10E91">
      <w:pPr>
        <w:spacing w:line="288" w:lineRule="auto"/>
        <w:rPr>
          <w:rFonts w:eastAsia="Courier New"/>
          <w:color w:val="FF0000"/>
          <w:sz w:val="24"/>
          <w:szCs w:val="24"/>
        </w:rPr>
      </w:pPr>
    </w:p>
    <w:p w14:paraId="18EF040E" w14:textId="77777777" w:rsidR="00F10E91" w:rsidRPr="00715280" w:rsidRDefault="00F10E91" w:rsidP="00F10E91">
      <w:pPr>
        <w:spacing w:line="288" w:lineRule="auto"/>
        <w:rPr>
          <w:rFonts w:eastAsia="Courier New"/>
          <w:b/>
          <w:bCs/>
          <w:color w:val="FF0000"/>
          <w:sz w:val="24"/>
          <w:szCs w:val="24"/>
        </w:rPr>
      </w:pPr>
      <w:r w:rsidRPr="00715280">
        <w:rPr>
          <w:rFonts w:eastAsia="Courier New"/>
          <w:b/>
          <w:bCs/>
          <w:color w:val="FF0000"/>
          <w:sz w:val="24"/>
          <w:szCs w:val="24"/>
        </w:rPr>
        <w:t>Wenn du unter 16 Jahre alt bist:</w:t>
      </w:r>
    </w:p>
    <w:p w14:paraId="247B4369"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Du brauchst jemanden über 18.</w:t>
      </w:r>
    </w:p>
    <w:p w14:paraId="27D5E112"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Die soll dich zum LFT begleiten.</w:t>
      </w:r>
    </w:p>
    <w:p w14:paraId="532845C8"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Sie darf auf dem LFT keinen Alkohol trinken.</w:t>
      </w:r>
    </w:p>
    <w:p w14:paraId="4B09E61E"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Und deine Eltern müssen zwei Formulare ausfüllen.</w:t>
      </w:r>
    </w:p>
    <w:p w14:paraId="55CDEC48"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Die kannst du hier herunterladen:</w:t>
      </w:r>
    </w:p>
    <w:p w14:paraId="57EE68C3" w14:textId="77777777" w:rsidR="00F10E91" w:rsidRPr="00715280" w:rsidRDefault="0024149C" w:rsidP="0072073F">
      <w:pPr>
        <w:spacing w:line="288" w:lineRule="auto"/>
        <w:ind w:left="567"/>
        <w:rPr>
          <w:rFonts w:eastAsia="Courier New"/>
          <w:color w:val="FF0000"/>
          <w:sz w:val="24"/>
          <w:szCs w:val="24"/>
        </w:rPr>
      </w:pPr>
      <w:hyperlink r:id="rId32" w:history="1">
        <w:r w:rsidR="00F10E91" w:rsidRPr="00715280">
          <w:rPr>
            <w:rStyle w:val="Link"/>
            <w:rFonts w:eastAsia="Courier New"/>
            <w:sz w:val="24"/>
            <w:szCs w:val="24"/>
          </w:rPr>
          <w:t>http://www.lft2014-berlin.de/wp-content/uploads/2014/03/Teilnahmeerlaubnis.Minderjährige.pdf</w:t>
        </w:r>
      </w:hyperlink>
      <w:r w:rsidR="00F10E91" w:rsidRPr="00715280">
        <w:rPr>
          <w:rFonts w:eastAsia="Courier New"/>
          <w:color w:val="FF0000"/>
          <w:sz w:val="24"/>
          <w:szCs w:val="24"/>
        </w:rPr>
        <w:t xml:space="preserve"> </w:t>
      </w:r>
    </w:p>
    <w:p w14:paraId="7035DC2D" w14:textId="77777777" w:rsidR="00F10E91" w:rsidRPr="00715280" w:rsidRDefault="0024149C" w:rsidP="0072073F">
      <w:pPr>
        <w:spacing w:line="288" w:lineRule="auto"/>
        <w:ind w:left="567"/>
        <w:rPr>
          <w:rFonts w:eastAsia="Courier New"/>
          <w:color w:val="FF0000"/>
          <w:sz w:val="24"/>
          <w:szCs w:val="24"/>
        </w:rPr>
      </w:pPr>
      <w:hyperlink r:id="rId33" w:history="1">
        <w:r w:rsidR="00F10E91" w:rsidRPr="00715280">
          <w:rPr>
            <w:rStyle w:val="Link"/>
            <w:rFonts w:eastAsia="Courier New"/>
            <w:sz w:val="24"/>
            <w:szCs w:val="24"/>
          </w:rPr>
          <w:t>http://www.lft2014-berlin.de/wp-content/uploads/2014/03/Übertragung-der-</w:t>
        </w:r>
        <w:r w:rsidR="00F10E91" w:rsidRPr="00715280">
          <w:rPr>
            <w:rStyle w:val="Link"/>
            <w:rFonts w:eastAsia="Courier New"/>
            <w:sz w:val="24"/>
            <w:szCs w:val="24"/>
          </w:rPr>
          <w:lastRenderedPageBreak/>
          <w:t>Personenfürsorge.Minderjährige.pdf</w:t>
        </w:r>
      </w:hyperlink>
    </w:p>
    <w:p w14:paraId="5D4C944B" w14:textId="77777777" w:rsidR="0072073F" w:rsidRPr="00715280" w:rsidRDefault="0072073F" w:rsidP="0072073F">
      <w:pPr>
        <w:spacing w:line="288" w:lineRule="auto"/>
        <w:ind w:left="567"/>
        <w:rPr>
          <w:rFonts w:eastAsia="Courier New"/>
          <w:color w:val="FF0000"/>
          <w:sz w:val="24"/>
          <w:szCs w:val="24"/>
        </w:rPr>
      </w:pPr>
      <w:r w:rsidRPr="00715280">
        <w:rPr>
          <w:rFonts w:eastAsia="Courier New"/>
          <w:color w:val="FF0000"/>
          <w:sz w:val="24"/>
          <w:szCs w:val="24"/>
        </w:rPr>
        <w:t>Die Formulare können auch Erziehende ausfüllen.</w:t>
      </w:r>
    </w:p>
    <w:p w14:paraId="5DE1FB74" w14:textId="77777777" w:rsidR="0072073F" w:rsidRPr="00715280" w:rsidRDefault="0072073F" w:rsidP="0072073F">
      <w:pPr>
        <w:spacing w:line="288" w:lineRule="auto"/>
        <w:ind w:left="567"/>
        <w:rPr>
          <w:rFonts w:eastAsia="Courier New"/>
          <w:color w:val="FF0000"/>
          <w:sz w:val="24"/>
          <w:szCs w:val="24"/>
        </w:rPr>
      </w:pPr>
      <w:r w:rsidRPr="00715280">
        <w:rPr>
          <w:rFonts w:eastAsia="Courier New"/>
          <w:color w:val="FF0000"/>
          <w:sz w:val="24"/>
          <w:szCs w:val="24"/>
        </w:rPr>
        <w:t>Das sind Menschen, die junge Menschen betreuen, wenn keine Eltern da sind.</w:t>
      </w:r>
    </w:p>
    <w:p w14:paraId="417874CC"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Du musst auch deinen Personalausweis mitbringen.</w:t>
      </w:r>
    </w:p>
    <w:p w14:paraId="45257FEA" w14:textId="77777777" w:rsidR="0072073F" w:rsidRPr="00715280" w:rsidRDefault="0072073F" w:rsidP="0072073F">
      <w:pPr>
        <w:spacing w:line="288" w:lineRule="auto"/>
        <w:ind w:left="567"/>
        <w:rPr>
          <w:rFonts w:eastAsia="Courier New"/>
          <w:color w:val="FF0000"/>
          <w:sz w:val="24"/>
          <w:szCs w:val="24"/>
        </w:rPr>
      </w:pPr>
      <w:r w:rsidRPr="00715280">
        <w:rPr>
          <w:rFonts w:eastAsia="Courier New"/>
          <w:color w:val="FF0000"/>
          <w:sz w:val="24"/>
          <w:szCs w:val="24"/>
        </w:rPr>
        <w:t>Du darfst keinen Alkohol trinken.</w:t>
      </w:r>
    </w:p>
    <w:p w14:paraId="4AA90AA0" w14:textId="77777777" w:rsidR="00F10E91" w:rsidRPr="00715280" w:rsidRDefault="00F10E91" w:rsidP="00F10E91">
      <w:pPr>
        <w:spacing w:line="288" w:lineRule="auto"/>
        <w:rPr>
          <w:rFonts w:eastAsia="Courier New"/>
          <w:color w:val="FF0000"/>
          <w:sz w:val="24"/>
          <w:szCs w:val="24"/>
        </w:rPr>
      </w:pPr>
    </w:p>
    <w:p w14:paraId="52097510" w14:textId="77777777" w:rsidR="00F10E91" w:rsidRPr="00715280" w:rsidRDefault="00F10E91" w:rsidP="00F10E91">
      <w:pPr>
        <w:spacing w:line="288" w:lineRule="auto"/>
        <w:rPr>
          <w:rFonts w:eastAsia="Courier New"/>
          <w:b/>
          <w:bCs/>
          <w:color w:val="FF0000"/>
          <w:sz w:val="24"/>
          <w:szCs w:val="24"/>
        </w:rPr>
      </w:pPr>
      <w:r w:rsidRPr="00715280">
        <w:rPr>
          <w:rFonts w:eastAsia="Courier New"/>
          <w:b/>
          <w:bCs/>
          <w:color w:val="FF0000"/>
          <w:sz w:val="24"/>
          <w:szCs w:val="24"/>
        </w:rPr>
        <w:t>Wenn du unter 18 bist:</w:t>
      </w:r>
    </w:p>
    <w:p w14:paraId="4FDCD7F4"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Du kannst alleine bis um Mitternacht bleiben.</w:t>
      </w:r>
    </w:p>
    <w:p w14:paraId="6655901E"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Dann brauchst du kein Formular mitbringen.</w:t>
      </w:r>
    </w:p>
    <w:p w14:paraId="7B86BEFD"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Nur deinen Personalausweis</w:t>
      </w:r>
    </w:p>
    <w:p w14:paraId="7B59E5EB" w14:textId="77777777" w:rsidR="00F10E91" w:rsidRPr="00715280" w:rsidRDefault="00F10E91" w:rsidP="0072073F">
      <w:pPr>
        <w:spacing w:line="288" w:lineRule="auto"/>
        <w:ind w:left="567"/>
        <w:rPr>
          <w:rFonts w:eastAsia="Courier New"/>
          <w:color w:val="FF0000"/>
          <w:sz w:val="24"/>
          <w:szCs w:val="24"/>
        </w:rPr>
      </w:pPr>
    </w:p>
    <w:p w14:paraId="42D66BDF"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Wenn du länger als bis Mitternacht bleiben willst:</w:t>
      </w:r>
    </w:p>
    <w:p w14:paraId="36F51B76"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Brauchst du jemanden über 18.</w:t>
      </w:r>
    </w:p>
    <w:p w14:paraId="742B4259"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Die soll dich zum LFT begleiten.</w:t>
      </w:r>
    </w:p>
    <w:p w14:paraId="3A9D5149"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Und deine Eltern müssen zwei Formulare ausfüllen.</w:t>
      </w:r>
    </w:p>
    <w:p w14:paraId="40442839"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Die kannst du hier herunterladen:</w:t>
      </w:r>
    </w:p>
    <w:p w14:paraId="11C7F038" w14:textId="77777777" w:rsidR="00F10E91" w:rsidRPr="00715280" w:rsidRDefault="0024149C" w:rsidP="0072073F">
      <w:pPr>
        <w:spacing w:line="288" w:lineRule="auto"/>
        <w:ind w:left="567"/>
        <w:rPr>
          <w:rFonts w:eastAsia="Courier New"/>
          <w:color w:val="FF0000"/>
          <w:sz w:val="24"/>
          <w:szCs w:val="24"/>
        </w:rPr>
      </w:pPr>
      <w:hyperlink r:id="rId34" w:history="1">
        <w:r w:rsidR="00F10E91" w:rsidRPr="00715280">
          <w:rPr>
            <w:rStyle w:val="Link"/>
            <w:rFonts w:eastAsia="Courier New"/>
            <w:sz w:val="24"/>
            <w:szCs w:val="24"/>
          </w:rPr>
          <w:t>http://www.lft2014-berlin.de/wp-content/uploads/2014/03/Teilnahmeerlaubnis.Minderjährige.pdf</w:t>
        </w:r>
      </w:hyperlink>
      <w:r w:rsidR="00F10E91" w:rsidRPr="00715280">
        <w:rPr>
          <w:rFonts w:eastAsia="Courier New"/>
          <w:color w:val="FF0000"/>
          <w:sz w:val="24"/>
          <w:szCs w:val="24"/>
        </w:rPr>
        <w:t xml:space="preserve"> </w:t>
      </w:r>
    </w:p>
    <w:p w14:paraId="3E576232" w14:textId="77777777" w:rsidR="00F10E91" w:rsidRPr="00715280" w:rsidRDefault="0024149C" w:rsidP="0072073F">
      <w:pPr>
        <w:spacing w:line="288" w:lineRule="auto"/>
        <w:ind w:left="567"/>
        <w:rPr>
          <w:rFonts w:eastAsia="Courier New"/>
          <w:color w:val="FF0000"/>
          <w:sz w:val="24"/>
          <w:szCs w:val="24"/>
        </w:rPr>
      </w:pPr>
      <w:hyperlink r:id="rId35" w:history="1">
        <w:r w:rsidR="00F10E91" w:rsidRPr="00715280">
          <w:rPr>
            <w:rStyle w:val="Link"/>
            <w:rFonts w:eastAsia="Courier New"/>
            <w:sz w:val="24"/>
            <w:szCs w:val="24"/>
          </w:rPr>
          <w:t>http://www.lft2014-berlin.de/wp-content/uploads/2014/03/Übertragung-der-Personenfürsorge.Minderjährige.pdf</w:t>
        </w:r>
      </w:hyperlink>
    </w:p>
    <w:p w14:paraId="395EE770" w14:textId="77777777" w:rsidR="0072073F" w:rsidRPr="00715280" w:rsidRDefault="0072073F" w:rsidP="0072073F">
      <w:pPr>
        <w:spacing w:line="288" w:lineRule="auto"/>
        <w:ind w:left="567"/>
        <w:rPr>
          <w:rFonts w:eastAsia="Courier New"/>
          <w:color w:val="FF0000"/>
          <w:sz w:val="24"/>
          <w:szCs w:val="24"/>
        </w:rPr>
      </w:pPr>
      <w:r w:rsidRPr="00715280">
        <w:rPr>
          <w:rFonts w:eastAsia="Courier New"/>
          <w:color w:val="FF0000"/>
          <w:sz w:val="24"/>
          <w:szCs w:val="24"/>
        </w:rPr>
        <w:t>Die Formulare können auch Erziehende ausfüllen.</w:t>
      </w:r>
    </w:p>
    <w:p w14:paraId="08E19446" w14:textId="77777777" w:rsidR="0072073F" w:rsidRPr="00715280" w:rsidRDefault="0072073F" w:rsidP="0072073F">
      <w:pPr>
        <w:spacing w:line="288" w:lineRule="auto"/>
        <w:ind w:left="567"/>
        <w:rPr>
          <w:rFonts w:eastAsia="Courier New"/>
          <w:color w:val="FF0000"/>
          <w:sz w:val="24"/>
          <w:szCs w:val="24"/>
        </w:rPr>
      </w:pPr>
      <w:r w:rsidRPr="00715280">
        <w:rPr>
          <w:rFonts w:eastAsia="Courier New"/>
          <w:color w:val="FF0000"/>
          <w:sz w:val="24"/>
          <w:szCs w:val="24"/>
        </w:rPr>
        <w:t>Das sind Menschen, die junge Menschen betreuen, wenn keine Eltern da sind.</w:t>
      </w:r>
    </w:p>
    <w:p w14:paraId="5101FA13"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Du musst auch deinen Personalausweis mitbringen.</w:t>
      </w:r>
    </w:p>
    <w:p w14:paraId="53E39107"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Die Eltern dürfen entscheiden, ob du aufs LFT kommen darfst.</w:t>
      </w:r>
    </w:p>
    <w:p w14:paraId="5C3FA97C" w14:textId="77777777" w:rsidR="006D6BC4" w:rsidRPr="00715280" w:rsidRDefault="006D6BC4">
      <w:pPr>
        <w:pStyle w:val="Standard1"/>
        <w:spacing w:line="288" w:lineRule="auto"/>
        <w:rPr>
          <w:rFonts w:eastAsia="Courier New"/>
          <w:b/>
          <w:bCs/>
          <w:color w:val="FF0000"/>
          <w:sz w:val="24"/>
          <w:szCs w:val="24"/>
        </w:rPr>
      </w:pPr>
    </w:p>
    <w:p w14:paraId="1155E220" w14:textId="77777777" w:rsidR="006D6BC4" w:rsidRPr="00715280" w:rsidRDefault="006D6BC4">
      <w:pPr>
        <w:pStyle w:val="berschrift1"/>
        <w:spacing w:line="288" w:lineRule="auto"/>
        <w:rPr>
          <w:rFonts w:eastAsia="Courier New"/>
          <w:b/>
          <w:bCs/>
          <w:color w:val="000000"/>
          <w:sz w:val="24"/>
          <w:szCs w:val="24"/>
        </w:rPr>
      </w:pPr>
      <w:bookmarkStart w:id="14" w:name="__RefHeading__139_1360114206"/>
      <w:bookmarkEnd w:id="14"/>
      <w:r w:rsidRPr="00715280">
        <w:rPr>
          <w:b/>
          <w:bCs/>
          <w:color w:val="FF40FF"/>
          <w:sz w:val="40"/>
          <w:szCs w:val="40"/>
        </w:rPr>
        <w:t>15. Kinderbetreuung</w:t>
      </w:r>
    </w:p>
    <w:p w14:paraId="26D0A491" w14:textId="77777777" w:rsidR="006D6BC4" w:rsidRPr="00715280" w:rsidRDefault="00B6325A">
      <w:pPr>
        <w:pStyle w:val="Standard1"/>
        <w:spacing w:line="288" w:lineRule="auto"/>
        <w:rPr>
          <w:rFonts w:eastAsia="Courier New"/>
          <w:b/>
          <w:bCs/>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zur Kinderbetreuung</w:t>
      </w:r>
      <w:r w:rsidR="006D6BC4" w:rsidRPr="00715280">
        <w:rPr>
          <w:rFonts w:eastAsia="Courier New"/>
          <w:b/>
          <w:bCs/>
          <w:color w:val="000000"/>
          <w:sz w:val="24"/>
          <w:szCs w:val="24"/>
        </w:rPr>
        <w:t xml:space="preserve">: </w:t>
      </w:r>
      <w:hyperlink r:id="rId36" w:history="1">
        <w:r w:rsidR="006D6BC4" w:rsidRPr="00715280">
          <w:rPr>
            <w:rStyle w:val="Link"/>
            <w:rFonts w:eastAsia="Courier New"/>
            <w:b/>
            <w:bCs/>
            <w:color w:val="000000"/>
            <w:sz w:val="24"/>
            <w:szCs w:val="24"/>
          </w:rPr>
          <w:t>lesben-kinder-lft2014@web.de</w:t>
        </w:r>
      </w:hyperlink>
      <w:r w:rsidR="006D6BC4" w:rsidRPr="00715280">
        <w:rPr>
          <w:rFonts w:eastAsia="Courier New"/>
          <w:b/>
          <w:bCs/>
          <w:color w:val="000000"/>
          <w:sz w:val="24"/>
          <w:szCs w:val="24"/>
        </w:rPr>
        <w:t xml:space="preserve"> </w:t>
      </w:r>
    </w:p>
    <w:p w14:paraId="2D461855" w14:textId="77777777" w:rsidR="006D6BC4" w:rsidRPr="00715280" w:rsidRDefault="006D6BC4">
      <w:pPr>
        <w:pStyle w:val="Standard1"/>
        <w:spacing w:line="288" w:lineRule="auto"/>
        <w:rPr>
          <w:rFonts w:eastAsia="Courier New"/>
          <w:b/>
          <w:bCs/>
          <w:sz w:val="24"/>
          <w:szCs w:val="24"/>
        </w:rPr>
      </w:pPr>
    </w:p>
    <w:p w14:paraId="75203D8E" w14:textId="77777777" w:rsidR="00B6325A" w:rsidRPr="00715280" w:rsidRDefault="00B6325A" w:rsidP="00B6325A">
      <w:pPr>
        <w:pStyle w:val="Standard1"/>
        <w:spacing w:line="288" w:lineRule="auto"/>
        <w:rPr>
          <w:sz w:val="24"/>
          <w:szCs w:val="24"/>
        </w:rPr>
      </w:pPr>
      <w:r w:rsidRPr="00715280">
        <w:rPr>
          <w:sz w:val="24"/>
          <w:szCs w:val="24"/>
        </w:rPr>
        <w:t>Kinder werden auf dem LFT betreut.</w:t>
      </w:r>
    </w:p>
    <w:p w14:paraId="70E67821" w14:textId="77777777" w:rsidR="00B6325A" w:rsidRPr="00715280" w:rsidRDefault="00B6325A" w:rsidP="00B6325A">
      <w:pPr>
        <w:pStyle w:val="Standard1"/>
        <w:spacing w:line="288" w:lineRule="auto"/>
        <w:rPr>
          <w:sz w:val="24"/>
          <w:szCs w:val="24"/>
        </w:rPr>
      </w:pPr>
      <w:r w:rsidRPr="00715280">
        <w:rPr>
          <w:sz w:val="24"/>
          <w:szCs w:val="24"/>
        </w:rPr>
        <w:t>Ihr könnt sie in den Kinderraum bringen.</w:t>
      </w:r>
    </w:p>
    <w:p w14:paraId="549B7A74" w14:textId="77777777" w:rsidR="00B6325A" w:rsidRPr="00715280" w:rsidRDefault="00B6325A" w:rsidP="00B6325A">
      <w:pPr>
        <w:pStyle w:val="Standard1"/>
        <w:spacing w:line="288" w:lineRule="auto"/>
        <w:rPr>
          <w:sz w:val="24"/>
          <w:szCs w:val="24"/>
        </w:rPr>
      </w:pPr>
      <w:r w:rsidRPr="00715280">
        <w:rPr>
          <w:sz w:val="24"/>
          <w:szCs w:val="24"/>
        </w:rPr>
        <w:t xml:space="preserve">Der ist im zweiten Stock und heißt </w:t>
      </w:r>
      <w:r w:rsidRPr="00715280">
        <w:rPr>
          <w:b/>
          <w:bCs/>
          <w:sz w:val="24"/>
          <w:szCs w:val="24"/>
        </w:rPr>
        <w:t>H2035</w:t>
      </w:r>
      <w:r w:rsidRPr="00715280">
        <w:rPr>
          <w:sz w:val="24"/>
          <w:szCs w:val="24"/>
        </w:rPr>
        <w:t>.</w:t>
      </w:r>
    </w:p>
    <w:p w14:paraId="6BB5A6B4" w14:textId="77777777" w:rsidR="00B6325A" w:rsidRPr="00715280" w:rsidRDefault="00B6325A" w:rsidP="00B6325A">
      <w:pPr>
        <w:pStyle w:val="Standard1"/>
        <w:spacing w:line="288" w:lineRule="auto"/>
        <w:rPr>
          <w:sz w:val="24"/>
          <w:szCs w:val="24"/>
        </w:rPr>
      </w:pPr>
      <w:r w:rsidRPr="00715280">
        <w:rPr>
          <w:sz w:val="24"/>
          <w:szCs w:val="24"/>
        </w:rPr>
        <w:t>Dort gibt es viel zu Spielen.</w:t>
      </w:r>
    </w:p>
    <w:p w14:paraId="32C93D2E" w14:textId="77777777" w:rsidR="00B6325A" w:rsidRPr="00715280" w:rsidRDefault="00B6325A" w:rsidP="00B6325A">
      <w:pPr>
        <w:pStyle w:val="Standard1"/>
        <w:spacing w:line="288" w:lineRule="auto"/>
        <w:rPr>
          <w:sz w:val="24"/>
          <w:szCs w:val="24"/>
        </w:rPr>
      </w:pPr>
      <w:r w:rsidRPr="00715280">
        <w:rPr>
          <w:sz w:val="24"/>
          <w:szCs w:val="24"/>
        </w:rPr>
        <w:t>Die Kinder können auch Essen und Trinken.</w:t>
      </w:r>
    </w:p>
    <w:p w14:paraId="6D3CD5DD" w14:textId="77777777" w:rsidR="00B6325A" w:rsidRPr="00715280" w:rsidRDefault="00B6325A" w:rsidP="00B6325A">
      <w:pPr>
        <w:pStyle w:val="Standard1"/>
        <w:spacing w:line="288" w:lineRule="auto"/>
        <w:rPr>
          <w:sz w:val="24"/>
          <w:szCs w:val="24"/>
        </w:rPr>
      </w:pPr>
      <w:r w:rsidRPr="00715280">
        <w:rPr>
          <w:sz w:val="24"/>
          <w:szCs w:val="24"/>
        </w:rPr>
        <w:t>Sie können sich auch ausruhen.</w:t>
      </w:r>
    </w:p>
    <w:p w14:paraId="51E57C6A" w14:textId="77777777" w:rsidR="006D6BC4" w:rsidRPr="00715280" w:rsidRDefault="006D6BC4">
      <w:pPr>
        <w:pStyle w:val="Standard1"/>
        <w:spacing w:line="288" w:lineRule="auto"/>
        <w:jc w:val="center"/>
        <w:rPr>
          <w:rFonts w:eastAsia="Courier New"/>
          <w:b/>
          <w:bCs/>
          <w:sz w:val="24"/>
          <w:szCs w:val="24"/>
        </w:rPr>
      </w:pPr>
    </w:p>
    <w:p w14:paraId="6BE2D588" w14:textId="77777777" w:rsidR="006D6BC4" w:rsidRPr="00715280" w:rsidRDefault="006D6BC4">
      <w:pPr>
        <w:pStyle w:val="berschrift1"/>
        <w:spacing w:line="288" w:lineRule="auto"/>
        <w:rPr>
          <w:rFonts w:eastAsia="Courier New"/>
          <w:b/>
          <w:bCs/>
          <w:color w:val="000000"/>
          <w:sz w:val="24"/>
          <w:szCs w:val="24"/>
        </w:rPr>
      </w:pPr>
      <w:bookmarkStart w:id="15" w:name="__RefHeading__141_1360114206"/>
      <w:bookmarkEnd w:id="15"/>
      <w:r w:rsidRPr="00715280">
        <w:rPr>
          <w:b/>
          <w:bCs/>
          <w:color w:val="FF40FF"/>
          <w:sz w:val="40"/>
          <w:szCs w:val="40"/>
        </w:rPr>
        <w:t xml:space="preserve">16. Krise =&gt; siehe auch Notfall </w:t>
      </w:r>
    </w:p>
    <w:p w14:paraId="7826B93D" w14:textId="77777777" w:rsidR="006D6BC4" w:rsidRPr="00715280" w:rsidRDefault="00B6325A">
      <w:pPr>
        <w:pStyle w:val="Listenabsatz1"/>
        <w:ind w:left="0"/>
        <w:rPr>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für Krisen</w:t>
      </w:r>
      <w:r w:rsidR="006D6BC4" w:rsidRPr="00715280">
        <w:rPr>
          <w:rFonts w:eastAsia="Courier New"/>
          <w:b/>
          <w:bCs/>
          <w:color w:val="000000"/>
          <w:sz w:val="24"/>
          <w:szCs w:val="24"/>
        </w:rPr>
        <w:t xml:space="preserve">: </w:t>
      </w:r>
      <w:hyperlink r:id="rId37" w:history="1">
        <w:r w:rsidR="006D6BC4" w:rsidRPr="00715280">
          <w:rPr>
            <w:rStyle w:val="Link"/>
            <w:rFonts w:eastAsia="Courier New"/>
            <w:b/>
            <w:bCs/>
            <w:color w:val="000000"/>
            <w:sz w:val="24"/>
            <w:szCs w:val="24"/>
          </w:rPr>
          <w:t>sani-lft2014@web.de</w:t>
        </w:r>
      </w:hyperlink>
    </w:p>
    <w:p w14:paraId="009D5CAA" w14:textId="77777777" w:rsidR="006D6BC4" w:rsidRPr="00715280" w:rsidRDefault="006D6BC4">
      <w:pPr>
        <w:pStyle w:val="Listenabsatz1"/>
        <w:ind w:left="0"/>
        <w:rPr>
          <w:sz w:val="24"/>
          <w:szCs w:val="24"/>
        </w:rPr>
      </w:pPr>
    </w:p>
    <w:p w14:paraId="2FF890D8" w14:textId="77777777" w:rsidR="006D3808" w:rsidRPr="00715280" w:rsidRDefault="006D3808">
      <w:pPr>
        <w:pStyle w:val="Listenabsatz1"/>
        <w:ind w:left="0"/>
        <w:rPr>
          <w:sz w:val="24"/>
          <w:szCs w:val="24"/>
        </w:rPr>
      </w:pPr>
      <w:r w:rsidRPr="00715280">
        <w:rPr>
          <w:sz w:val="24"/>
          <w:szCs w:val="24"/>
        </w:rPr>
        <w:t xml:space="preserve">Bei einer Krise kann man das </w:t>
      </w:r>
      <w:r w:rsidRPr="00715280">
        <w:rPr>
          <w:b/>
          <w:bCs/>
          <w:sz w:val="24"/>
          <w:szCs w:val="24"/>
        </w:rPr>
        <w:t>Frauenkrisentelefon</w:t>
      </w:r>
      <w:r w:rsidRPr="00715280">
        <w:rPr>
          <w:sz w:val="24"/>
          <w:szCs w:val="24"/>
        </w:rPr>
        <w:t xml:space="preserve"> anrufen.</w:t>
      </w:r>
    </w:p>
    <w:p w14:paraId="6DD972F4" w14:textId="77777777" w:rsidR="006D3808" w:rsidRPr="00715280" w:rsidRDefault="006D3808">
      <w:pPr>
        <w:pStyle w:val="Listenabsatz1"/>
        <w:ind w:left="0"/>
        <w:rPr>
          <w:sz w:val="24"/>
          <w:szCs w:val="24"/>
        </w:rPr>
      </w:pPr>
      <w:r w:rsidRPr="00715280">
        <w:rPr>
          <w:sz w:val="24"/>
          <w:szCs w:val="24"/>
        </w:rPr>
        <w:t>Da kann man mit Frauen über Probleme sprechen.</w:t>
      </w:r>
    </w:p>
    <w:p w14:paraId="4A1BE0BB" w14:textId="77777777" w:rsidR="006D3808" w:rsidRPr="00715280" w:rsidRDefault="006D3808">
      <w:pPr>
        <w:pStyle w:val="Listenabsatz1"/>
        <w:ind w:left="0"/>
        <w:rPr>
          <w:sz w:val="24"/>
          <w:szCs w:val="24"/>
        </w:rPr>
      </w:pPr>
      <w:r w:rsidRPr="00715280">
        <w:rPr>
          <w:sz w:val="24"/>
          <w:szCs w:val="24"/>
        </w:rPr>
        <w:t>Die Telefonnummer ist 030 - 615 42 43</w:t>
      </w:r>
    </w:p>
    <w:p w14:paraId="2A893F53" w14:textId="77777777" w:rsidR="006D3808" w:rsidRPr="00715280" w:rsidRDefault="006D3808" w:rsidP="006D3808">
      <w:pPr>
        <w:pStyle w:val="Listenabsatz1"/>
        <w:ind w:left="0"/>
        <w:rPr>
          <w:sz w:val="24"/>
          <w:szCs w:val="24"/>
        </w:rPr>
      </w:pPr>
      <w:r w:rsidRPr="00715280">
        <w:rPr>
          <w:sz w:val="24"/>
          <w:szCs w:val="24"/>
        </w:rPr>
        <w:t xml:space="preserve">Anrufen kann man am </w:t>
      </w:r>
      <w:r w:rsidR="006D6BC4" w:rsidRPr="00715280">
        <w:rPr>
          <w:sz w:val="24"/>
          <w:szCs w:val="24"/>
        </w:rPr>
        <w:t xml:space="preserve">Freitag </w:t>
      </w:r>
      <w:r w:rsidRPr="00715280">
        <w:rPr>
          <w:sz w:val="24"/>
          <w:szCs w:val="24"/>
        </w:rPr>
        <w:t>zwischen</w:t>
      </w:r>
      <w:r w:rsidR="006D6BC4" w:rsidRPr="00715280">
        <w:rPr>
          <w:sz w:val="24"/>
          <w:szCs w:val="24"/>
        </w:rPr>
        <w:t xml:space="preserve"> 19</w:t>
      </w:r>
      <w:r w:rsidRPr="00715280">
        <w:rPr>
          <w:sz w:val="24"/>
          <w:szCs w:val="24"/>
        </w:rPr>
        <w:t xml:space="preserve">:00 und </w:t>
      </w:r>
      <w:r w:rsidR="006D6BC4" w:rsidRPr="00715280">
        <w:rPr>
          <w:sz w:val="24"/>
          <w:szCs w:val="24"/>
        </w:rPr>
        <w:t>21</w:t>
      </w:r>
      <w:r w:rsidRPr="00715280">
        <w:rPr>
          <w:sz w:val="24"/>
          <w:szCs w:val="24"/>
        </w:rPr>
        <w:t>:00</w:t>
      </w:r>
      <w:r w:rsidR="006D6BC4" w:rsidRPr="00715280">
        <w:rPr>
          <w:sz w:val="24"/>
          <w:szCs w:val="24"/>
        </w:rPr>
        <w:t xml:space="preserve"> Uhr</w:t>
      </w:r>
    </w:p>
    <w:p w14:paraId="6E4F2160" w14:textId="77777777" w:rsidR="006D6BC4" w:rsidRPr="00715280" w:rsidRDefault="006D3808" w:rsidP="006D3808">
      <w:pPr>
        <w:pStyle w:val="Listenabsatz1"/>
        <w:ind w:left="0"/>
        <w:rPr>
          <w:sz w:val="24"/>
          <w:szCs w:val="24"/>
        </w:rPr>
      </w:pPr>
      <w:r w:rsidRPr="00715280">
        <w:rPr>
          <w:sz w:val="24"/>
          <w:szCs w:val="24"/>
        </w:rPr>
        <w:t>Am</w:t>
      </w:r>
      <w:r w:rsidR="006D6BC4" w:rsidRPr="00715280">
        <w:rPr>
          <w:sz w:val="24"/>
          <w:szCs w:val="24"/>
        </w:rPr>
        <w:t xml:space="preserve"> Samstag </w:t>
      </w:r>
      <w:r w:rsidRPr="00715280">
        <w:rPr>
          <w:sz w:val="24"/>
          <w:szCs w:val="24"/>
        </w:rPr>
        <w:t xml:space="preserve">zwischen </w:t>
      </w:r>
      <w:r w:rsidR="006D6BC4" w:rsidRPr="00715280">
        <w:rPr>
          <w:sz w:val="24"/>
          <w:szCs w:val="24"/>
        </w:rPr>
        <w:t>17</w:t>
      </w:r>
      <w:r w:rsidRPr="00715280">
        <w:rPr>
          <w:sz w:val="24"/>
          <w:szCs w:val="24"/>
        </w:rPr>
        <w:t xml:space="preserve">:00 und 19:00 </w:t>
      </w:r>
      <w:r w:rsidR="006D6BC4" w:rsidRPr="00715280">
        <w:rPr>
          <w:sz w:val="24"/>
          <w:szCs w:val="24"/>
        </w:rPr>
        <w:t>Uhr</w:t>
      </w:r>
      <w:r w:rsidRPr="00715280">
        <w:rPr>
          <w:sz w:val="24"/>
          <w:szCs w:val="24"/>
        </w:rPr>
        <w:t>.</w:t>
      </w:r>
      <w:r w:rsidR="006D6BC4" w:rsidRPr="00715280">
        <w:rPr>
          <w:sz w:val="24"/>
          <w:szCs w:val="24"/>
        </w:rPr>
        <w:t xml:space="preserve"> </w:t>
      </w:r>
    </w:p>
    <w:p w14:paraId="6CC051FD" w14:textId="77777777" w:rsidR="006D3808" w:rsidRPr="00715280" w:rsidRDefault="006D3808" w:rsidP="006D3808">
      <w:pPr>
        <w:pStyle w:val="Listenabsatz1"/>
        <w:ind w:left="0"/>
        <w:rPr>
          <w:sz w:val="24"/>
          <w:szCs w:val="24"/>
        </w:rPr>
      </w:pPr>
      <w:r w:rsidRPr="00715280">
        <w:rPr>
          <w:sz w:val="24"/>
          <w:szCs w:val="24"/>
        </w:rPr>
        <w:t>Am Sonntag zwischen 17:00 und 19:00 Uhr.</w:t>
      </w:r>
    </w:p>
    <w:p w14:paraId="29164954" w14:textId="77777777" w:rsidR="006D3808" w:rsidRPr="00715280" w:rsidRDefault="006D3808" w:rsidP="006D3808">
      <w:pPr>
        <w:pStyle w:val="Listenabsatz1"/>
        <w:ind w:left="0"/>
        <w:rPr>
          <w:sz w:val="24"/>
          <w:szCs w:val="24"/>
        </w:rPr>
      </w:pPr>
    </w:p>
    <w:p w14:paraId="5707DD14" w14:textId="77777777" w:rsidR="006D3808" w:rsidRPr="00715280" w:rsidRDefault="006D3808" w:rsidP="00196916">
      <w:pPr>
        <w:pStyle w:val="Listenabsatz1"/>
        <w:ind w:left="0"/>
        <w:rPr>
          <w:sz w:val="24"/>
          <w:szCs w:val="24"/>
        </w:rPr>
      </w:pPr>
      <w:r w:rsidRPr="00715280">
        <w:rPr>
          <w:sz w:val="24"/>
          <w:szCs w:val="24"/>
        </w:rPr>
        <w:lastRenderedPageBreak/>
        <w:t xml:space="preserve">Wenn </w:t>
      </w:r>
      <w:r w:rsidR="00196916" w:rsidRPr="00715280">
        <w:rPr>
          <w:sz w:val="24"/>
          <w:szCs w:val="24"/>
        </w:rPr>
        <w:t>beim</w:t>
      </w:r>
      <w:r w:rsidRPr="00715280">
        <w:rPr>
          <w:sz w:val="24"/>
          <w:szCs w:val="24"/>
        </w:rPr>
        <w:t xml:space="preserve"> Frauenkrisentelefon</w:t>
      </w:r>
      <w:r w:rsidR="00196916" w:rsidRPr="00715280">
        <w:rPr>
          <w:sz w:val="24"/>
          <w:szCs w:val="24"/>
        </w:rPr>
        <w:t xml:space="preserve"> niemand ans Telefon geht, kann man an einem anderen Krisentelefon anrufen.</w:t>
      </w:r>
    </w:p>
    <w:p w14:paraId="63B91FA1" w14:textId="77777777" w:rsidR="00196916" w:rsidRPr="00715280" w:rsidRDefault="00196916" w:rsidP="00196916">
      <w:pPr>
        <w:pStyle w:val="Listenabsatz1"/>
        <w:ind w:left="0"/>
        <w:rPr>
          <w:sz w:val="24"/>
          <w:szCs w:val="24"/>
        </w:rPr>
      </w:pPr>
      <w:r w:rsidRPr="00715280">
        <w:rPr>
          <w:sz w:val="24"/>
          <w:szCs w:val="24"/>
        </w:rPr>
        <w:t>Da kann man mit Männern oder Frauen über Probleme sprechen.</w:t>
      </w:r>
    </w:p>
    <w:p w14:paraId="4FFF5BBF" w14:textId="77777777" w:rsidR="00196916" w:rsidRPr="00715280" w:rsidRDefault="00196916" w:rsidP="00196916">
      <w:pPr>
        <w:pStyle w:val="Listenabsatz1"/>
        <w:ind w:left="0"/>
        <w:rPr>
          <w:b/>
          <w:bCs/>
          <w:sz w:val="24"/>
          <w:szCs w:val="24"/>
        </w:rPr>
      </w:pPr>
      <w:r w:rsidRPr="00715280">
        <w:rPr>
          <w:sz w:val="24"/>
          <w:szCs w:val="24"/>
        </w:rPr>
        <w:t xml:space="preserve">Dieses Krisentelefon heißt </w:t>
      </w:r>
      <w:r w:rsidR="006D6BC4" w:rsidRPr="00715280">
        <w:rPr>
          <w:b/>
          <w:bCs/>
          <w:sz w:val="24"/>
          <w:szCs w:val="24"/>
        </w:rPr>
        <w:t>Berliner Krisendienst</w:t>
      </w:r>
      <w:r w:rsidRPr="00715280">
        <w:rPr>
          <w:b/>
          <w:bCs/>
          <w:sz w:val="24"/>
          <w:szCs w:val="24"/>
        </w:rPr>
        <w:t>.</w:t>
      </w:r>
    </w:p>
    <w:p w14:paraId="126F9CAF" w14:textId="77777777" w:rsidR="006D6BC4" w:rsidRPr="00715280" w:rsidRDefault="00196916" w:rsidP="0062489D">
      <w:pPr>
        <w:pStyle w:val="Listenabsatz1"/>
        <w:ind w:left="0"/>
        <w:rPr>
          <w:bCs/>
          <w:sz w:val="24"/>
          <w:szCs w:val="24"/>
        </w:rPr>
      </w:pPr>
      <w:r w:rsidRPr="00715280">
        <w:rPr>
          <w:bCs/>
          <w:sz w:val="24"/>
          <w:szCs w:val="24"/>
        </w:rPr>
        <w:t>Die Telefon</w:t>
      </w:r>
      <w:r w:rsidR="0062489D">
        <w:rPr>
          <w:bCs/>
          <w:sz w:val="24"/>
          <w:szCs w:val="24"/>
        </w:rPr>
        <w:t>-N</w:t>
      </w:r>
      <w:r w:rsidRPr="00715280">
        <w:rPr>
          <w:bCs/>
          <w:sz w:val="24"/>
          <w:szCs w:val="24"/>
        </w:rPr>
        <w:t>u</w:t>
      </w:r>
      <w:r w:rsidR="0062489D">
        <w:rPr>
          <w:bCs/>
          <w:sz w:val="24"/>
          <w:szCs w:val="24"/>
        </w:rPr>
        <w:t>m</w:t>
      </w:r>
      <w:r w:rsidRPr="00715280">
        <w:rPr>
          <w:bCs/>
          <w:sz w:val="24"/>
          <w:szCs w:val="24"/>
        </w:rPr>
        <w:t>mer ist</w:t>
      </w:r>
      <w:r w:rsidR="006D6BC4" w:rsidRPr="00715280">
        <w:rPr>
          <w:bCs/>
          <w:sz w:val="24"/>
          <w:szCs w:val="24"/>
        </w:rPr>
        <w:t xml:space="preserve"> 030 390 63 00</w:t>
      </w:r>
      <w:r w:rsidRPr="00715280">
        <w:rPr>
          <w:bCs/>
          <w:sz w:val="24"/>
          <w:szCs w:val="24"/>
        </w:rPr>
        <w:t>.</w:t>
      </w:r>
    </w:p>
    <w:p w14:paraId="5EDAA76F" w14:textId="77777777" w:rsidR="00196916" w:rsidRPr="00715280" w:rsidRDefault="00196916" w:rsidP="00196916">
      <w:pPr>
        <w:pStyle w:val="Listenabsatz1"/>
        <w:ind w:left="0"/>
        <w:rPr>
          <w:sz w:val="24"/>
          <w:szCs w:val="24"/>
        </w:rPr>
      </w:pPr>
      <w:r w:rsidRPr="00715280">
        <w:rPr>
          <w:bCs/>
          <w:sz w:val="24"/>
          <w:szCs w:val="24"/>
        </w:rPr>
        <w:t>Dort geht immer jemand ans Telefon.</w:t>
      </w:r>
    </w:p>
    <w:p w14:paraId="05564091" w14:textId="77777777" w:rsidR="006D6BC4" w:rsidRPr="00715280" w:rsidRDefault="006D6BC4">
      <w:pPr>
        <w:pStyle w:val="Standard1"/>
        <w:spacing w:line="288" w:lineRule="auto"/>
        <w:rPr>
          <w:rFonts w:eastAsia="Courier New"/>
          <w:bCs/>
          <w:color w:val="00000A"/>
          <w:sz w:val="24"/>
          <w:szCs w:val="24"/>
        </w:rPr>
      </w:pPr>
    </w:p>
    <w:p w14:paraId="58F7BC16" w14:textId="77777777" w:rsidR="00196916" w:rsidRPr="00715280" w:rsidRDefault="00196916" w:rsidP="00196916">
      <w:pPr>
        <w:pStyle w:val="Standard1"/>
        <w:spacing w:line="288" w:lineRule="auto"/>
        <w:rPr>
          <w:b/>
          <w:bCs/>
          <w:color w:val="00000A"/>
          <w:sz w:val="24"/>
          <w:szCs w:val="24"/>
        </w:rPr>
      </w:pPr>
      <w:r w:rsidRPr="00715280">
        <w:rPr>
          <w:bCs/>
          <w:color w:val="00000A"/>
          <w:sz w:val="24"/>
          <w:szCs w:val="24"/>
        </w:rPr>
        <w:t>Es gibt auch einen</w:t>
      </w:r>
      <w:r w:rsidR="006D6BC4" w:rsidRPr="00715280">
        <w:rPr>
          <w:bCs/>
          <w:color w:val="00000A"/>
          <w:sz w:val="24"/>
          <w:szCs w:val="24"/>
        </w:rPr>
        <w:t xml:space="preserve"> </w:t>
      </w:r>
      <w:r w:rsidR="006D6BC4" w:rsidRPr="00715280">
        <w:rPr>
          <w:b/>
          <w:bCs/>
          <w:color w:val="00000A"/>
          <w:sz w:val="24"/>
          <w:szCs w:val="24"/>
        </w:rPr>
        <w:t>Ruheraum</w:t>
      </w:r>
      <w:r w:rsidRPr="00715280">
        <w:rPr>
          <w:b/>
          <w:bCs/>
          <w:color w:val="00000A"/>
          <w:sz w:val="24"/>
          <w:szCs w:val="24"/>
        </w:rPr>
        <w:t>.</w:t>
      </w:r>
    </w:p>
    <w:p w14:paraId="32F787C9" w14:textId="77777777" w:rsidR="00196916" w:rsidRPr="00715280" w:rsidRDefault="00196916" w:rsidP="00196916">
      <w:pPr>
        <w:pStyle w:val="Standard1"/>
        <w:spacing w:line="288" w:lineRule="auto"/>
        <w:rPr>
          <w:b/>
          <w:bCs/>
          <w:color w:val="00000A"/>
          <w:sz w:val="24"/>
          <w:szCs w:val="24"/>
        </w:rPr>
      </w:pPr>
      <w:r w:rsidRPr="00715280">
        <w:rPr>
          <w:color w:val="00000A"/>
          <w:sz w:val="24"/>
          <w:szCs w:val="24"/>
        </w:rPr>
        <w:t>Der</w:t>
      </w:r>
      <w:r w:rsidRPr="00715280">
        <w:rPr>
          <w:b/>
          <w:bCs/>
          <w:color w:val="00000A"/>
          <w:sz w:val="24"/>
          <w:szCs w:val="24"/>
        </w:rPr>
        <w:t xml:space="preserve"> </w:t>
      </w:r>
      <w:r w:rsidRPr="00715280">
        <w:rPr>
          <w:color w:val="00000A"/>
          <w:sz w:val="24"/>
          <w:szCs w:val="24"/>
        </w:rPr>
        <w:t>ist im dritten Stock</w:t>
      </w:r>
      <w:r w:rsidR="006D6BC4" w:rsidRPr="00715280">
        <w:rPr>
          <w:color w:val="00000A"/>
          <w:sz w:val="24"/>
          <w:szCs w:val="24"/>
        </w:rPr>
        <w:t xml:space="preserve"> </w:t>
      </w:r>
      <w:r w:rsidRPr="00715280">
        <w:rPr>
          <w:color w:val="00000A"/>
          <w:sz w:val="24"/>
          <w:szCs w:val="24"/>
        </w:rPr>
        <w:t>und heißt</w:t>
      </w:r>
      <w:r w:rsidRPr="00715280">
        <w:rPr>
          <w:b/>
          <w:bCs/>
          <w:color w:val="00000A"/>
          <w:sz w:val="24"/>
          <w:szCs w:val="24"/>
        </w:rPr>
        <w:t xml:space="preserve"> </w:t>
      </w:r>
      <w:r w:rsidR="006D6BC4" w:rsidRPr="00715280">
        <w:rPr>
          <w:b/>
          <w:bCs/>
          <w:color w:val="00000A"/>
          <w:sz w:val="24"/>
          <w:szCs w:val="24"/>
        </w:rPr>
        <w:t>H 3002</w:t>
      </w:r>
      <w:r w:rsidRPr="00715280">
        <w:rPr>
          <w:b/>
          <w:bCs/>
          <w:color w:val="00000A"/>
          <w:sz w:val="24"/>
          <w:szCs w:val="24"/>
        </w:rPr>
        <w:t>.</w:t>
      </w:r>
    </w:p>
    <w:p w14:paraId="5D210428" w14:textId="77777777" w:rsidR="00196916" w:rsidRPr="00715280" w:rsidRDefault="00196916" w:rsidP="00196916">
      <w:pPr>
        <w:pStyle w:val="Standard1"/>
        <w:spacing w:line="288" w:lineRule="auto"/>
        <w:rPr>
          <w:bCs/>
          <w:color w:val="00000A"/>
          <w:sz w:val="24"/>
          <w:szCs w:val="24"/>
        </w:rPr>
      </w:pPr>
      <w:r w:rsidRPr="00715280">
        <w:rPr>
          <w:color w:val="00000A"/>
          <w:sz w:val="24"/>
          <w:szCs w:val="24"/>
        </w:rPr>
        <w:t>Da</w:t>
      </w:r>
      <w:r w:rsidR="006D6BC4" w:rsidRPr="00715280">
        <w:rPr>
          <w:bCs/>
          <w:color w:val="00000A"/>
          <w:sz w:val="24"/>
          <w:szCs w:val="24"/>
        </w:rPr>
        <w:t xml:space="preserve"> </w:t>
      </w:r>
      <w:r w:rsidRPr="00715280">
        <w:rPr>
          <w:bCs/>
          <w:color w:val="00000A"/>
          <w:sz w:val="24"/>
          <w:szCs w:val="24"/>
        </w:rPr>
        <w:t>kann man sich ausruhen.</w:t>
      </w:r>
    </w:p>
    <w:p w14:paraId="56A96013" w14:textId="77777777" w:rsidR="00196916" w:rsidRPr="00715280" w:rsidRDefault="00196916" w:rsidP="00196916">
      <w:pPr>
        <w:pStyle w:val="Standard1"/>
        <w:spacing w:line="288" w:lineRule="auto"/>
        <w:rPr>
          <w:bCs/>
          <w:color w:val="00000A"/>
          <w:sz w:val="24"/>
          <w:szCs w:val="24"/>
        </w:rPr>
      </w:pPr>
      <w:r w:rsidRPr="00715280">
        <w:rPr>
          <w:bCs/>
          <w:color w:val="00000A"/>
          <w:sz w:val="24"/>
          <w:szCs w:val="24"/>
        </w:rPr>
        <w:t>Und hinlegen.</w:t>
      </w:r>
    </w:p>
    <w:p w14:paraId="3AD7A82C" w14:textId="77777777" w:rsidR="00196916" w:rsidRPr="00715280" w:rsidRDefault="00196916" w:rsidP="00196916">
      <w:pPr>
        <w:pStyle w:val="Standard1"/>
        <w:spacing w:line="288" w:lineRule="auto"/>
        <w:rPr>
          <w:bCs/>
          <w:color w:val="00000A"/>
          <w:sz w:val="24"/>
          <w:szCs w:val="24"/>
        </w:rPr>
      </w:pPr>
      <w:r w:rsidRPr="00715280">
        <w:rPr>
          <w:bCs/>
          <w:color w:val="00000A"/>
          <w:sz w:val="24"/>
          <w:szCs w:val="24"/>
        </w:rPr>
        <w:t>Und schlafen.</w:t>
      </w:r>
    </w:p>
    <w:p w14:paraId="7E5B6FB4" w14:textId="77777777" w:rsidR="00196916" w:rsidRPr="00715280" w:rsidRDefault="00196916" w:rsidP="00196916">
      <w:pPr>
        <w:pStyle w:val="Standard1"/>
        <w:spacing w:line="288" w:lineRule="auto"/>
        <w:rPr>
          <w:bCs/>
          <w:color w:val="00000A"/>
          <w:sz w:val="24"/>
          <w:szCs w:val="24"/>
        </w:rPr>
      </w:pPr>
      <w:r w:rsidRPr="00715280">
        <w:rPr>
          <w:bCs/>
          <w:color w:val="00000A"/>
          <w:sz w:val="24"/>
          <w:szCs w:val="24"/>
        </w:rPr>
        <w:t>Und Ruhe haben.</w:t>
      </w:r>
    </w:p>
    <w:p w14:paraId="14D956C9" w14:textId="77777777" w:rsidR="00196916" w:rsidRPr="00715280" w:rsidRDefault="00196916" w:rsidP="00196916">
      <w:pPr>
        <w:pStyle w:val="Standard1"/>
        <w:spacing w:line="288" w:lineRule="auto"/>
        <w:rPr>
          <w:bCs/>
          <w:color w:val="00000A"/>
          <w:sz w:val="24"/>
          <w:szCs w:val="24"/>
        </w:rPr>
      </w:pPr>
    </w:p>
    <w:p w14:paraId="70E32360" w14:textId="77777777" w:rsidR="006D6BC4" w:rsidRPr="00715280" w:rsidRDefault="00196916" w:rsidP="00196916">
      <w:pPr>
        <w:pStyle w:val="Standard1"/>
        <w:spacing w:line="288" w:lineRule="auto"/>
        <w:rPr>
          <w:bCs/>
          <w:color w:val="00000A"/>
          <w:sz w:val="24"/>
          <w:szCs w:val="24"/>
        </w:rPr>
      </w:pPr>
      <w:r w:rsidRPr="00715280">
        <w:rPr>
          <w:bCs/>
          <w:color w:val="00000A"/>
          <w:sz w:val="24"/>
          <w:szCs w:val="24"/>
        </w:rPr>
        <w:t xml:space="preserve">Es gibt auch </w:t>
      </w:r>
      <w:r w:rsidR="0062489D" w:rsidRPr="00715280">
        <w:rPr>
          <w:bCs/>
          <w:color w:val="00000A"/>
          <w:sz w:val="24"/>
          <w:szCs w:val="24"/>
        </w:rPr>
        <w:t>Sanitäterinnen</w:t>
      </w:r>
      <w:r w:rsidRPr="00715280">
        <w:rPr>
          <w:bCs/>
          <w:color w:val="00000A"/>
          <w:sz w:val="24"/>
          <w:szCs w:val="24"/>
        </w:rPr>
        <w:t>.</w:t>
      </w:r>
    </w:p>
    <w:p w14:paraId="54D10938" w14:textId="77777777" w:rsidR="00196916" w:rsidRPr="00715280" w:rsidRDefault="002362E9" w:rsidP="002362E9">
      <w:pPr>
        <w:pStyle w:val="Standard1"/>
        <w:spacing w:line="288" w:lineRule="auto"/>
        <w:rPr>
          <w:bCs/>
          <w:color w:val="00000A"/>
          <w:sz w:val="24"/>
          <w:szCs w:val="24"/>
        </w:rPr>
      </w:pPr>
      <w:r w:rsidRPr="00715280">
        <w:rPr>
          <w:bCs/>
          <w:color w:val="00000A"/>
          <w:sz w:val="24"/>
          <w:szCs w:val="24"/>
        </w:rPr>
        <w:t xml:space="preserve">Die sind im </w:t>
      </w:r>
      <w:r w:rsidRPr="00715280">
        <w:rPr>
          <w:b/>
          <w:bCs/>
          <w:sz w:val="24"/>
          <w:szCs w:val="24"/>
        </w:rPr>
        <w:t>Sani-Raum H0105-A</w:t>
      </w:r>
      <w:r w:rsidRPr="00715280">
        <w:rPr>
          <w:sz w:val="24"/>
          <w:szCs w:val="24"/>
        </w:rPr>
        <w:t xml:space="preserve"> </w:t>
      </w:r>
      <w:r w:rsidRPr="00715280">
        <w:rPr>
          <w:bCs/>
          <w:color w:val="00000A"/>
          <w:sz w:val="24"/>
          <w:szCs w:val="24"/>
        </w:rPr>
        <w:t>im Erdgeschoß.</w:t>
      </w:r>
    </w:p>
    <w:p w14:paraId="725B802F" w14:textId="77777777" w:rsidR="006D6BC4" w:rsidRPr="00715280" w:rsidRDefault="006D6BC4">
      <w:pPr>
        <w:pStyle w:val="berschrift1"/>
        <w:spacing w:line="288" w:lineRule="auto"/>
        <w:rPr>
          <w:rFonts w:eastAsia="Courier New"/>
          <w:b/>
          <w:bCs/>
          <w:color w:val="000000"/>
          <w:sz w:val="24"/>
          <w:szCs w:val="24"/>
        </w:rPr>
      </w:pPr>
      <w:bookmarkStart w:id="16" w:name="__RefHeading__143_1360114206"/>
      <w:bookmarkEnd w:id="16"/>
      <w:r w:rsidRPr="00715280">
        <w:rPr>
          <w:b/>
          <w:bCs/>
          <w:color w:val="FF40FF"/>
          <w:sz w:val="40"/>
          <w:szCs w:val="40"/>
        </w:rPr>
        <w:t>17. Kunstausstellung</w:t>
      </w:r>
    </w:p>
    <w:p w14:paraId="3B5178EB" w14:textId="77777777" w:rsidR="006D6BC4" w:rsidRPr="00715280" w:rsidRDefault="00196916">
      <w:pPr>
        <w:pStyle w:val="Standard1"/>
        <w:spacing w:line="288" w:lineRule="auto"/>
        <w:rPr>
          <w:color w:val="000000"/>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zur Kunst</w:t>
      </w:r>
      <w:r w:rsidR="006D6BC4" w:rsidRPr="00715280">
        <w:rPr>
          <w:rFonts w:eastAsia="Courier New"/>
          <w:b/>
          <w:bCs/>
          <w:color w:val="000000"/>
          <w:sz w:val="24"/>
          <w:szCs w:val="24"/>
        </w:rPr>
        <w:t xml:space="preserve">: </w:t>
      </w:r>
      <w:hyperlink r:id="rId38" w:history="1">
        <w:r w:rsidR="006D6BC4" w:rsidRPr="00715280">
          <w:rPr>
            <w:rStyle w:val="Link"/>
            <w:rFonts w:eastAsia="Courier New"/>
            <w:b/>
            <w:bCs/>
            <w:color w:val="000000"/>
            <w:sz w:val="24"/>
            <w:szCs w:val="24"/>
          </w:rPr>
          <w:t>kunstausstellung-lft2014@web.de</w:t>
        </w:r>
      </w:hyperlink>
      <w:r w:rsidR="006D6BC4" w:rsidRPr="00715280">
        <w:rPr>
          <w:rFonts w:eastAsia="Courier New"/>
          <w:b/>
          <w:bCs/>
          <w:color w:val="000000"/>
          <w:sz w:val="24"/>
          <w:szCs w:val="24"/>
        </w:rPr>
        <w:t xml:space="preserve"> </w:t>
      </w:r>
    </w:p>
    <w:p w14:paraId="3F98B44D" w14:textId="77777777" w:rsidR="006D6BC4" w:rsidRPr="00715280" w:rsidRDefault="006D6BC4">
      <w:pPr>
        <w:pStyle w:val="Standard1"/>
        <w:spacing w:line="288" w:lineRule="auto"/>
        <w:rPr>
          <w:color w:val="000000"/>
          <w:sz w:val="24"/>
          <w:szCs w:val="24"/>
        </w:rPr>
      </w:pPr>
    </w:p>
    <w:p w14:paraId="6049BB26"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t>Es gibt zwei Frauen, die in diesem Jahr die Kunst-Ausstellung beim Lesben-Frühlings-Treffen machen.</w:t>
      </w:r>
      <w:r w:rsidRPr="00715280">
        <w:rPr>
          <w:color w:val="141412"/>
          <w:sz w:val="24"/>
          <w:szCs w:val="24"/>
        </w:rPr>
        <w:t xml:space="preserve"> Die Künstlerinnen melden sich b</w:t>
      </w:r>
      <w:r w:rsidRPr="005D3B22">
        <w:rPr>
          <w:color w:val="141412"/>
          <w:sz w:val="24"/>
          <w:szCs w:val="24"/>
        </w:rPr>
        <w:t>undesweit dazu bei Leo und Ange.</w:t>
      </w:r>
    </w:p>
    <w:p w14:paraId="079D7E18" w14:textId="77777777" w:rsidR="005D3B22" w:rsidRPr="00715280" w:rsidRDefault="005D3B22" w:rsidP="005D3B22">
      <w:pPr>
        <w:pStyle w:val="Listenabsatz"/>
        <w:widowControl/>
        <w:numPr>
          <w:ilvl w:val="0"/>
          <w:numId w:val="15"/>
        </w:numPr>
        <w:suppressAutoHyphens w:val="0"/>
        <w:spacing w:before="100" w:beforeAutospacing="1" w:after="100" w:afterAutospacing="1"/>
        <w:rPr>
          <w:color w:val="141412"/>
          <w:sz w:val="24"/>
          <w:szCs w:val="24"/>
        </w:rPr>
      </w:pPr>
      <w:r w:rsidRPr="00715280">
        <w:rPr>
          <w:color w:val="141412"/>
          <w:sz w:val="24"/>
          <w:szCs w:val="24"/>
        </w:rPr>
        <w:t>Ange Hehsling: Sie organisiert das LFT mit und ist Mitglied im Verein Lesbenfrühling e.V.</w:t>
      </w:r>
    </w:p>
    <w:p w14:paraId="3FFB17AA" w14:textId="77777777" w:rsidR="005D3B22" w:rsidRPr="00715280" w:rsidRDefault="005D3B22" w:rsidP="005D3B22">
      <w:pPr>
        <w:pStyle w:val="Listenabsatz"/>
        <w:widowControl/>
        <w:numPr>
          <w:ilvl w:val="0"/>
          <w:numId w:val="15"/>
        </w:numPr>
        <w:suppressAutoHyphens w:val="0"/>
        <w:spacing w:before="100" w:beforeAutospacing="1" w:after="100" w:afterAutospacing="1"/>
        <w:rPr>
          <w:color w:val="141412"/>
          <w:sz w:val="24"/>
          <w:szCs w:val="24"/>
        </w:rPr>
      </w:pPr>
      <w:r w:rsidRPr="00715280">
        <w:rPr>
          <w:color w:val="141412"/>
          <w:sz w:val="24"/>
          <w:szCs w:val="24"/>
        </w:rPr>
        <w:t>L. R. Tesch: Sie hat viele Ausstellungen der vergangenen Jahre mit Ange auf dem LFT als Kuratorin organisiert und auch 2008 die Ausstellung „Lesben in Berlin“ mit organisiert. Die Ausstellung war im Schwulen Museum in Berlin.</w:t>
      </w:r>
    </w:p>
    <w:p w14:paraId="1EC7B066"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t>Beide Frauen sind Künstlerin. Sie leben in Berlin.</w:t>
      </w:r>
      <w:r w:rsidRPr="005D3B22">
        <w:rPr>
          <w:color w:val="141412"/>
          <w:sz w:val="24"/>
          <w:szCs w:val="24"/>
        </w:rPr>
        <w:br/>
        <w:t>Und sie fühlen sich seit Jahren verbunden mit dem Lesben-Frühlings-Treffen.</w:t>
      </w:r>
    </w:p>
    <w:p w14:paraId="6DC6F226" w14:textId="77777777" w:rsidR="005D3B22" w:rsidRPr="005D3B22" w:rsidRDefault="005D3B22" w:rsidP="005D3B22">
      <w:pPr>
        <w:widowControl/>
        <w:suppressAutoHyphens w:val="0"/>
        <w:spacing w:after="288"/>
        <w:rPr>
          <w:color w:val="141412"/>
          <w:sz w:val="24"/>
          <w:szCs w:val="24"/>
        </w:rPr>
      </w:pPr>
      <w:r w:rsidRPr="005D3B22">
        <w:rPr>
          <w:b/>
          <w:bCs/>
          <w:color w:val="141412"/>
          <w:sz w:val="24"/>
          <w:szCs w:val="24"/>
        </w:rPr>
        <w:t>Das Motto für das Lesben-Frühlings-Treffen ist dieses Jahr:</w:t>
      </w:r>
      <w:r w:rsidRPr="005D3B22">
        <w:rPr>
          <w:b/>
          <w:bCs/>
          <w:color w:val="141412"/>
          <w:sz w:val="24"/>
          <w:szCs w:val="24"/>
        </w:rPr>
        <w:br/>
        <w:t>„Wir über UNS für UNS“</w:t>
      </w:r>
    </w:p>
    <w:p w14:paraId="04448562"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t> </w:t>
      </w:r>
    </w:p>
    <w:p w14:paraId="53BDB187"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t>Wir freuen uns, wenn Ihr Teil der Kunst-Ausstellung sein wollt.</w:t>
      </w:r>
      <w:r w:rsidRPr="005D3B22">
        <w:rPr>
          <w:color w:val="141412"/>
          <w:sz w:val="24"/>
          <w:szCs w:val="24"/>
        </w:rPr>
        <w:br/>
        <w:t>Wir wünschen uns Kunst, die uns zum Nachdenken bringt.</w:t>
      </w:r>
      <w:r w:rsidRPr="005D3B22">
        <w:rPr>
          <w:color w:val="141412"/>
          <w:sz w:val="24"/>
          <w:szCs w:val="24"/>
        </w:rPr>
        <w:br/>
        <w:t>Über uns. Und über die Gesellschaft.</w:t>
      </w:r>
      <w:r w:rsidRPr="005D3B22">
        <w:rPr>
          <w:color w:val="141412"/>
          <w:sz w:val="24"/>
          <w:szCs w:val="24"/>
        </w:rPr>
        <w:br/>
        <w:t>Und darüber, wo wir in der Gesellschaft stehen.</w:t>
      </w:r>
      <w:r w:rsidRPr="005D3B22">
        <w:rPr>
          <w:color w:val="141412"/>
          <w:sz w:val="24"/>
          <w:szCs w:val="24"/>
        </w:rPr>
        <w:br/>
        <w:t>Jede einzelne von uns. Aber auch wir als Lesben. Also als Gruppe.</w:t>
      </w:r>
      <w:r w:rsidRPr="005D3B22">
        <w:rPr>
          <w:color w:val="141412"/>
          <w:sz w:val="24"/>
          <w:szCs w:val="24"/>
        </w:rPr>
        <w:br/>
        <w:t>Wir wünschen uns Kunst, die zeigt: Es gibt viele Lesben in unserer Gesellschaft. Und sie sind alle unterschiedlich.</w:t>
      </w:r>
      <w:r w:rsidRPr="005D3B22">
        <w:rPr>
          <w:color w:val="141412"/>
          <w:sz w:val="24"/>
          <w:szCs w:val="24"/>
        </w:rPr>
        <w:br/>
        <w:t>Das wollen wir sichtbar machen.</w:t>
      </w:r>
      <w:r w:rsidRPr="005D3B22">
        <w:rPr>
          <w:color w:val="141412"/>
          <w:sz w:val="24"/>
          <w:szCs w:val="24"/>
        </w:rPr>
        <w:br/>
        <w:t>Gerne können die Arbeiten, die Ihr uns schickt, auch herausfordernd sein.</w:t>
      </w:r>
      <w:r w:rsidRPr="005D3B22">
        <w:rPr>
          <w:color w:val="141412"/>
          <w:sz w:val="24"/>
          <w:szCs w:val="24"/>
        </w:rPr>
        <w:br/>
        <w:t>Wir freuen uns, gemeinsam über die Kunst zu diskutieren.</w:t>
      </w:r>
    </w:p>
    <w:p w14:paraId="2F507956" w14:textId="77777777" w:rsidR="005D3B22" w:rsidRPr="005D3B22" w:rsidRDefault="005D3B22" w:rsidP="005D3B22">
      <w:pPr>
        <w:widowControl/>
        <w:suppressAutoHyphens w:val="0"/>
        <w:spacing w:after="288"/>
        <w:rPr>
          <w:color w:val="141412"/>
          <w:sz w:val="24"/>
          <w:szCs w:val="24"/>
        </w:rPr>
      </w:pPr>
      <w:r w:rsidRPr="00715280">
        <w:rPr>
          <w:color w:val="141412"/>
          <w:sz w:val="24"/>
          <w:szCs w:val="24"/>
        </w:rPr>
        <w:t>E</w:t>
      </w:r>
      <w:r w:rsidRPr="005D3B22">
        <w:rPr>
          <w:color w:val="141412"/>
          <w:sz w:val="24"/>
          <w:szCs w:val="24"/>
        </w:rPr>
        <w:t xml:space="preserve">s </w:t>
      </w:r>
      <w:r w:rsidRPr="00715280">
        <w:rPr>
          <w:color w:val="141412"/>
          <w:sz w:val="24"/>
          <w:szCs w:val="24"/>
        </w:rPr>
        <w:t xml:space="preserve">gibt </w:t>
      </w:r>
      <w:r w:rsidRPr="005D3B22">
        <w:rPr>
          <w:color w:val="141412"/>
          <w:sz w:val="24"/>
          <w:szCs w:val="24"/>
        </w:rPr>
        <w:t>genug Platz für unterschiedliche Kunst.</w:t>
      </w:r>
      <w:r w:rsidRPr="005D3B22">
        <w:rPr>
          <w:color w:val="141412"/>
          <w:sz w:val="24"/>
          <w:szCs w:val="24"/>
        </w:rPr>
        <w:br/>
        <w:t>Zum Beispiel für Lesungen. Für Tanz. Für Kammer-Musik. Oder für Vorführungen.</w:t>
      </w:r>
    </w:p>
    <w:p w14:paraId="3D4BA44B"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t>Wir wünschen uns, dass alle sich beim LFT 2014 mit Respekt begegnen. Und dass alle gut miteinander auskommen.</w:t>
      </w:r>
    </w:p>
    <w:p w14:paraId="19EAB919"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lastRenderedPageBreak/>
        <w:t>Ange Hehsling, Künstlerin, Oecotrophologin und Mit-Organisatorin vom LFT Berlin 2014</w:t>
      </w:r>
    </w:p>
    <w:p w14:paraId="5CCBC47B"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t xml:space="preserve">L. R. Tesch, </w:t>
      </w:r>
      <w:r w:rsidR="0061523F">
        <w:fldChar w:fldCharType="begin"/>
      </w:r>
      <w:r w:rsidR="0061523F">
        <w:instrText xml:space="preserve"> HYPERLINK "http://www.art-l-tesch.de/" \t "_blank" </w:instrText>
      </w:r>
      <w:r w:rsidR="0061523F">
        <w:fldChar w:fldCharType="separate"/>
      </w:r>
      <w:r w:rsidRPr="005D3B22">
        <w:rPr>
          <w:color w:val="BC360A"/>
          <w:sz w:val="24"/>
          <w:szCs w:val="24"/>
          <w:u w:val="single"/>
        </w:rPr>
        <w:t>www.art-l-tesch.de</w:t>
      </w:r>
      <w:r w:rsidR="0061523F">
        <w:rPr>
          <w:color w:val="BC360A"/>
          <w:sz w:val="24"/>
          <w:szCs w:val="24"/>
          <w:u w:val="single"/>
        </w:rPr>
        <w:fldChar w:fldCharType="end"/>
      </w:r>
      <w:r w:rsidRPr="005D3B22">
        <w:rPr>
          <w:color w:val="141412"/>
          <w:sz w:val="24"/>
          <w:szCs w:val="24"/>
        </w:rPr>
        <w:t xml:space="preserve">; </w:t>
      </w:r>
      <w:hyperlink r:id="rId39" w:history="1">
        <w:r w:rsidRPr="005D3B22">
          <w:rPr>
            <w:color w:val="BC360A"/>
            <w:sz w:val="24"/>
            <w:szCs w:val="24"/>
            <w:u w:val="single"/>
          </w:rPr>
          <w:t>leotesch@web.de</w:t>
        </w:r>
        <w:r w:rsidRPr="005D3B22">
          <w:rPr>
            <w:rFonts w:ascii="MS Mincho" w:eastAsia="MS Mincho" w:hAnsi="MS Mincho" w:cs="MS Mincho"/>
            <w:color w:val="BC360A"/>
            <w:sz w:val="24"/>
            <w:szCs w:val="24"/>
            <w:u w:val="single"/>
          </w:rPr>
          <w:t> </w:t>
        </w:r>
      </w:hyperlink>
    </w:p>
    <w:p w14:paraId="103D78B4"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t>Künstlerin, Diplom-Kultur-Wissenschaftlerin, Fernmelde-Ober-Mechanikerin</w:t>
      </w:r>
    </w:p>
    <w:p w14:paraId="214C58F3" w14:textId="77777777" w:rsidR="006D6BC4" w:rsidRPr="00715280" w:rsidRDefault="006D6BC4">
      <w:pPr>
        <w:pStyle w:val="Standard1"/>
        <w:spacing w:line="288" w:lineRule="auto"/>
        <w:rPr>
          <w:sz w:val="24"/>
          <w:szCs w:val="24"/>
        </w:rPr>
      </w:pPr>
    </w:p>
    <w:p w14:paraId="08FD27AA" w14:textId="77777777" w:rsidR="006D6BC4" w:rsidRPr="00715280" w:rsidRDefault="006D6BC4" w:rsidP="005D3B22">
      <w:pPr>
        <w:pStyle w:val="Standard1"/>
        <w:spacing w:line="288" w:lineRule="auto"/>
        <w:rPr>
          <w:b/>
          <w:bCs/>
          <w:color w:val="FF40FF"/>
          <w:sz w:val="36"/>
          <w:szCs w:val="36"/>
        </w:rPr>
      </w:pPr>
      <w:r w:rsidRPr="00715280">
        <w:rPr>
          <w:b/>
          <w:bCs/>
          <w:color w:val="FF40FF"/>
          <w:sz w:val="36"/>
          <w:szCs w:val="36"/>
        </w:rPr>
        <w:t xml:space="preserve">Künstlerinnen </w:t>
      </w:r>
    </w:p>
    <w:p w14:paraId="72E75FE0" w14:textId="77777777" w:rsidR="005D3B22" w:rsidRPr="00715280" w:rsidRDefault="005D3B22" w:rsidP="005D3B22">
      <w:pPr>
        <w:pStyle w:val="Standard1"/>
        <w:spacing w:line="288" w:lineRule="auto"/>
        <w:rPr>
          <w:b/>
          <w:bCs/>
          <w:color w:val="FF40FF"/>
          <w:sz w:val="36"/>
          <w:szCs w:val="36"/>
        </w:rPr>
      </w:pPr>
    </w:p>
    <w:p w14:paraId="3155FA47" w14:textId="77777777" w:rsidR="005D3B22" w:rsidRPr="00715280" w:rsidRDefault="005D3B22" w:rsidP="005D3B22">
      <w:pPr>
        <w:pStyle w:val="Standard1"/>
        <w:spacing w:line="288" w:lineRule="auto"/>
        <w:rPr>
          <w:color w:val="141412"/>
          <w:sz w:val="24"/>
          <w:szCs w:val="24"/>
        </w:rPr>
      </w:pPr>
      <w:r w:rsidRPr="00715280">
        <w:rPr>
          <w:color w:val="141412"/>
          <w:sz w:val="24"/>
          <w:szCs w:val="24"/>
        </w:rPr>
        <w:t>Viele Künstlerinnen machen bei der Ausstellung mit.</w:t>
      </w:r>
    </w:p>
    <w:p w14:paraId="4A6F50D5" w14:textId="77777777" w:rsidR="005D3B22" w:rsidRPr="00715280" w:rsidRDefault="005D3B22" w:rsidP="005D3B22">
      <w:pPr>
        <w:pStyle w:val="Standard1"/>
        <w:spacing w:line="288" w:lineRule="auto"/>
        <w:rPr>
          <w:color w:val="141412"/>
          <w:sz w:val="24"/>
          <w:szCs w:val="24"/>
        </w:rPr>
      </w:pPr>
      <w:r w:rsidRPr="00715280">
        <w:rPr>
          <w:color w:val="141412"/>
          <w:sz w:val="24"/>
          <w:szCs w:val="24"/>
        </w:rPr>
        <w:t>Sie heißen:</w:t>
      </w:r>
    </w:p>
    <w:p w14:paraId="2B7CC975" w14:textId="77777777" w:rsidR="00286620" w:rsidRPr="00715280" w:rsidRDefault="00286620" w:rsidP="00286620">
      <w:pPr>
        <w:pStyle w:val="Standard1"/>
        <w:spacing w:line="288" w:lineRule="auto"/>
        <w:rPr>
          <w:color w:val="141412"/>
          <w:sz w:val="24"/>
          <w:szCs w:val="24"/>
        </w:rPr>
      </w:pPr>
      <w:r w:rsidRPr="00715280">
        <w:rPr>
          <w:color w:val="141412"/>
          <w:sz w:val="24"/>
          <w:szCs w:val="24"/>
        </w:rPr>
        <w:t>Ulrike Auga</w:t>
      </w:r>
    </w:p>
    <w:p w14:paraId="6D494B51" w14:textId="77777777" w:rsidR="00286620" w:rsidRPr="00715280" w:rsidRDefault="00286620" w:rsidP="00286620">
      <w:pPr>
        <w:pStyle w:val="Standard1"/>
        <w:spacing w:line="288" w:lineRule="auto"/>
        <w:rPr>
          <w:color w:val="141412"/>
          <w:sz w:val="24"/>
          <w:szCs w:val="24"/>
        </w:rPr>
      </w:pPr>
      <w:r w:rsidRPr="00715280">
        <w:rPr>
          <w:color w:val="141412"/>
          <w:sz w:val="24"/>
          <w:szCs w:val="24"/>
        </w:rPr>
        <w:t>Krista Beinstein</w:t>
      </w:r>
    </w:p>
    <w:p w14:paraId="2FDB5D03" w14:textId="77777777" w:rsidR="00286620" w:rsidRPr="00715280" w:rsidRDefault="00286620" w:rsidP="00286620">
      <w:pPr>
        <w:pStyle w:val="Standard1"/>
        <w:spacing w:line="288" w:lineRule="auto"/>
        <w:rPr>
          <w:color w:val="141412"/>
          <w:sz w:val="24"/>
          <w:szCs w:val="24"/>
        </w:rPr>
      </w:pPr>
      <w:r w:rsidRPr="00715280">
        <w:rPr>
          <w:color w:val="141412"/>
          <w:sz w:val="24"/>
          <w:szCs w:val="24"/>
        </w:rPr>
        <w:t>Christa Biedermann</w:t>
      </w:r>
    </w:p>
    <w:p w14:paraId="0D8BF5DD" w14:textId="77777777" w:rsidR="00286620" w:rsidRPr="00715280" w:rsidRDefault="00286620" w:rsidP="00286620">
      <w:pPr>
        <w:pStyle w:val="Standard1"/>
        <w:spacing w:line="288" w:lineRule="auto"/>
        <w:rPr>
          <w:color w:val="141412"/>
          <w:sz w:val="24"/>
          <w:szCs w:val="24"/>
        </w:rPr>
      </w:pPr>
      <w:r w:rsidRPr="00715280">
        <w:rPr>
          <w:color w:val="141412"/>
          <w:sz w:val="24"/>
          <w:szCs w:val="24"/>
        </w:rPr>
        <w:t>Marie-Andrée Fallu</w:t>
      </w:r>
    </w:p>
    <w:p w14:paraId="4D63D47C" w14:textId="77777777" w:rsidR="00286620" w:rsidRPr="00715280" w:rsidRDefault="00286620" w:rsidP="00286620">
      <w:pPr>
        <w:pStyle w:val="Standard1"/>
        <w:spacing w:line="288" w:lineRule="auto"/>
        <w:rPr>
          <w:color w:val="141412"/>
          <w:sz w:val="24"/>
          <w:szCs w:val="24"/>
        </w:rPr>
      </w:pPr>
      <w:r w:rsidRPr="00715280">
        <w:rPr>
          <w:color w:val="141412"/>
          <w:sz w:val="24"/>
          <w:szCs w:val="24"/>
        </w:rPr>
        <w:t>Alex Giegold</w:t>
      </w:r>
    </w:p>
    <w:p w14:paraId="09DB718A" w14:textId="77777777" w:rsidR="00286620" w:rsidRPr="00715280" w:rsidRDefault="00286620" w:rsidP="00286620">
      <w:pPr>
        <w:pStyle w:val="Standard1"/>
        <w:spacing w:line="288" w:lineRule="auto"/>
        <w:rPr>
          <w:color w:val="141412"/>
          <w:sz w:val="24"/>
          <w:szCs w:val="24"/>
        </w:rPr>
      </w:pPr>
      <w:r w:rsidRPr="00715280">
        <w:rPr>
          <w:color w:val="141412"/>
          <w:sz w:val="24"/>
          <w:szCs w:val="24"/>
        </w:rPr>
        <w:t>Ange Hehsling</w:t>
      </w:r>
    </w:p>
    <w:p w14:paraId="429F8277" w14:textId="77777777" w:rsidR="00286620" w:rsidRPr="00715280" w:rsidRDefault="00286620" w:rsidP="00286620">
      <w:pPr>
        <w:pStyle w:val="Standard1"/>
        <w:spacing w:line="288" w:lineRule="auto"/>
        <w:rPr>
          <w:color w:val="141412"/>
          <w:sz w:val="24"/>
          <w:szCs w:val="24"/>
        </w:rPr>
      </w:pPr>
      <w:r w:rsidRPr="00715280">
        <w:rPr>
          <w:color w:val="141412"/>
          <w:sz w:val="24"/>
          <w:szCs w:val="24"/>
        </w:rPr>
        <w:t>Inga Hoefer</w:t>
      </w:r>
    </w:p>
    <w:p w14:paraId="7C5CE612" w14:textId="77777777" w:rsidR="00286620" w:rsidRPr="00715280" w:rsidRDefault="00286620" w:rsidP="00286620">
      <w:pPr>
        <w:pStyle w:val="Standard1"/>
        <w:spacing w:line="288" w:lineRule="auto"/>
        <w:rPr>
          <w:color w:val="141412"/>
          <w:sz w:val="24"/>
          <w:szCs w:val="24"/>
        </w:rPr>
      </w:pPr>
      <w:r w:rsidRPr="00715280">
        <w:rPr>
          <w:color w:val="141412"/>
          <w:sz w:val="24"/>
          <w:szCs w:val="24"/>
        </w:rPr>
        <w:t>Sabine Küster</w:t>
      </w:r>
    </w:p>
    <w:p w14:paraId="12F32E63" w14:textId="77777777" w:rsidR="00286620" w:rsidRPr="00715280" w:rsidRDefault="00286620" w:rsidP="00286620">
      <w:pPr>
        <w:pStyle w:val="Standard1"/>
        <w:spacing w:line="288" w:lineRule="auto"/>
        <w:rPr>
          <w:color w:val="141412"/>
          <w:sz w:val="24"/>
          <w:szCs w:val="24"/>
        </w:rPr>
      </w:pPr>
      <w:r w:rsidRPr="00715280">
        <w:rPr>
          <w:color w:val="141412"/>
          <w:sz w:val="24"/>
          <w:szCs w:val="24"/>
        </w:rPr>
        <w:t>„Mailart – Gegen Frauengewalt“</w:t>
      </w:r>
    </w:p>
    <w:p w14:paraId="16474A88" w14:textId="77777777" w:rsidR="00286620" w:rsidRPr="00715280" w:rsidRDefault="00286620" w:rsidP="00286620">
      <w:pPr>
        <w:pStyle w:val="Standard1"/>
        <w:spacing w:line="288" w:lineRule="auto"/>
        <w:rPr>
          <w:color w:val="141412"/>
          <w:sz w:val="24"/>
          <w:szCs w:val="24"/>
        </w:rPr>
      </w:pPr>
      <w:r w:rsidRPr="00715280">
        <w:rPr>
          <w:color w:val="141412"/>
          <w:sz w:val="24"/>
          <w:szCs w:val="24"/>
        </w:rPr>
        <w:t>Luján Martelli (oder Sara Mago)</w:t>
      </w:r>
    </w:p>
    <w:p w14:paraId="48031095" w14:textId="77777777" w:rsidR="00286620" w:rsidRPr="00715280" w:rsidRDefault="00286620" w:rsidP="00286620">
      <w:pPr>
        <w:pStyle w:val="Standard1"/>
        <w:spacing w:line="288" w:lineRule="auto"/>
        <w:rPr>
          <w:color w:val="141412"/>
          <w:sz w:val="24"/>
          <w:szCs w:val="24"/>
        </w:rPr>
      </w:pPr>
      <w:r w:rsidRPr="00715280">
        <w:rPr>
          <w:color w:val="141412"/>
          <w:sz w:val="24"/>
          <w:szCs w:val="24"/>
        </w:rPr>
        <w:t>Ingrid Rafael</w:t>
      </w:r>
    </w:p>
    <w:p w14:paraId="38A0016A" w14:textId="77777777" w:rsidR="00286620" w:rsidRPr="00715280" w:rsidRDefault="00286620" w:rsidP="00286620">
      <w:pPr>
        <w:pStyle w:val="Standard1"/>
        <w:spacing w:line="288" w:lineRule="auto"/>
        <w:rPr>
          <w:color w:val="141412"/>
          <w:sz w:val="24"/>
          <w:szCs w:val="24"/>
        </w:rPr>
      </w:pPr>
      <w:r w:rsidRPr="00715280">
        <w:rPr>
          <w:color w:val="141412"/>
          <w:sz w:val="24"/>
          <w:szCs w:val="24"/>
        </w:rPr>
        <w:t>Martina Schradi</w:t>
      </w:r>
    </w:p>
    <w:p w14:paraId="6D631ED0" w14:textId="77777777" w:rsidR="00286620" w:rsidRPr="00715280" w:rsidRDefault="00286620" w:rsidP="00286620">
      <w:pPr>
        <w:pStyle w:val="Standard1"/>
        <w:spacing w:line="288" w:lineRule="auto"/>
        <w:rPr>
          <w:color w:val="141412"/>
          <w:sz w:val="24"/>
          <w:szCs w:val="24"/>
        </w:rPr>
      </w:pPr>
      <w:r w:rsidRPr="00715280">
        <w:rPr>
          <w:color w:val="141412"/>
          <w:sz w:val="24"/>
          <w:szCs w:val="24"/>
        </w:rPr>
        <w:t>Steffi Wiegand</w:t>
      </w:r>
    </w:p>
    <w:p w14:paraId="0EA21391" w14:textId="77777777" w:rsidR="00286620" w:rsidRPr="00715280" w:rsidRDefault="00286620" w:rsidP="00286620">
      <w:pPr>
        <w:pStyle w:val="Standard1"/>
        <w:spacing w:line="288" w:lineRule="auto"/>
        <w:rPr>
          <w:color w:val="141412"/>
          <w:sz w:val="24"/>
          <w:szCs w:val="24"/>
        </w:rPr>
      </w:pPr>
      <w:r w:rsidRPr="00715280">
        <w:rPr>
          <w:color w:val="141412"/>
          <w:sz w:val="24"/>
          <w:szCs w:val="24"/>
        </w:rPr>
        <w:t xml:space="preserve">Petra Winkelmann </w:t>
      </w:r>
    </w:p>
    <w:p w14:paraId="7AD55AD8" w14:textId="77777777" w:rsidR="00286620" w:rsidRPr="00715280" w:rsidRDefault="00286620" w:rsidP="00286620">
      <w:pPr>
        <w:pStyle w:val="Standard1"/>
        <w:spacing w:line="288" w:lineRule="auto"/>
        <w:rPr>
          <w:color w:val="141412"/>
          <w:sz w:val="24"/>
          <w:szCs w:val="24"/>
        </w:rPr>
      </w:pPr>
      <w:r w:rsidRPr="00715280">
        <w:rPr>
          <w:color w:val="141412"/>
          <w:sz w:val="24"/>
          <w:szCs w:val="24"/>
        </w:rPr>
        <w:t>Justine Wodtke</w:t>
      </w:r>
    </w:p>
    <w:p w14:paraId="660B0102" w14:textId="77777777" w:rsidR="00286620" w:rsidRPr="00715280" w:rsidRDefault="00286620" w:rsidP="00286620">
      <w:pPr>
        <w:pStyle w:val="Standard1"/>
        <w:spacing w:line="288" w:lineRule="auto"/>
        <w:rPr>
          <w:color w:val="141412"/>
          <w:sz w:val="24"/>
          <w:szCs w:val="24"/>
        </w:rPr>
      </w:pPr>
      <w:r w:rsidRPr="00715280">
        <w:rPr>
          <w:color w:val="141412"/>
          <w:sz w:val="24"/>
          <w:szCs w:val="24"/>
        </w:rPr>
        <w:t>Michaela Schwörer</w:t>
      </w:r>
    </w:p>
    <w:p w14:paraId="4F32A356" w14:textId="77777777" w:rsidR="005D3B22" w:rsidRPr="00715280" w:rsidRDefault="005D3B22" w:rsidP="005D3B22">
      <w:pPr>
        <w:pStyle w:val="Standard1"/>
        <w:spacing w:line="288" w:lineRule="auto"/>
        <w:rPr>
          <w:color w:val="141412"/>
          <w:sz w:val="24"/>
          <w:szCs w:val="24"/>
        </w:rPr>
      </w:pPr>
    </w:p>
    <w:p w14:paraId="64B0EC83" w14:textId="77777777" w:rsidR="006D6BC4" w:rsidRPr="00715280" w:rsidRDefault="006D6BC4">
      <w:pPr>
        <w:pStyle w:val="Standard1"/>
        <w:spacing w:line="288" w:lineRule="auto"/>
        <w:rPr>
          <w:rFonts w:eastAsia="Courier New"/>
          <w:b/>
          <w:bCs/>
          <w:i/>
          <w:iCs/>
          <w:sz w:val="24"/>
          <w:szCs w:val="24"/>
        </w:rPr>
      </w:pPr>
    </w:p>
    <w:p w14:paraId="726E485C" w14:textId="77777777" w:rsidR="006D6BC4" w:rsidRPr="00715280" w:rsidRDefault="006D6BC4">
      <w:pPr>
        <w:pStyle w:val="berschrift1"/>
        <w:spacing w:line="288" w:lineRule="auto"/>
        <w:rPr>
          <w:b/>
          <w:bCs/>
          <w:color w:val="000000"/>
          <w:sz w:val="24"/>
          <w:szCs w:val="24"/>
        </w:rPr>
      </w:pPr>
      <w:bookmarkStart w:id="17" w:name="__RefHeading__145_1360114206"/>
      <w:bookmarkEnd w:id="17"/>
      <w:r w:rsidRPr="00715280">
        <w:rPr>
          <w:b/>
          <w:bCs/>
          <w:color w:val="FF40FF"/>
          <w:sz w:val="40"/>
          <w:szCs w:val="40"/>
        </w:rPr>
        <w:t>18. Lesbenfrühling e.V.</w:t>
      </w:r>
    </w:p>
    <w:p w14:paraId="0BDAEB69" w14:textId="77777777" w:rsidR="006D6BC4" w:rsidRPr="00715280" w:rsidRDefault="00286620" w:rsidP="00286620">
      <w:pPr>
        <w:rPr>
          <w:color w:val="000000"/>
          <w:sz w:val="24"/>
          <w:szCs w:val="24"/>
        </w:rPr>
      </w:pPr>
      <w:r w:rsidRPr="00715280">
        <w:rPr>
          <w:b/>
          <w:bCs/>
          <w:color w:val="000000"/>
          <w:sz w:val="24"/>
          <w:szCs w:val="24"/>
        </w:rPr>
        <w:t>Das ist die Webseite vom Lesbenfrühling</w:t>
      </w:r>
      <w:r w:rsidR="006D6BC4" w:rsidRPr="00715280">
        <w:rPr>
          <w:b/>
          <w:bCs/>
          <w:color w:val="000000"/>
          <w:sz w:val="24"/>
          <w:szCs w:val="24"/>
        </w:rPr>
        <w:t xml:space="preserve">: </w:t>
      </w:r>
      <w:hyperlink r:id="rId40" w:history="1">
        <w:r w:rsidR="006D6BC4" w:rsidRPr="00715280">
          <w:rPr>
            <w:rStyle w:val="Link"/>
            <w:b/>
            <w:bCs/>
            <w:color w:val="000000"/>
            <w:sz w:val="24"/>
            <w:szCs w:val="24"/>
          </w:rPr>
          <w:t>www.lesbenfruehling.de</w:t>
        </w:r>
      </w:hyperlink>
      <w:r w:rsidR="006D6BC4" w:rsidRPr="00715280">
        <w:rPr>
          <w:b/>
          <w:bCs/>
          <w:color w:val="000000"/>
          <w:sz w:val="24"/>
          <w:szCs w:val="24"/>
        </w:rPr>
        <w:t xml:space="preserve"> </w:t>
      </w:r>
    </w:p>
    <w:p w14:paraId="6885C387" w14:textId="77777777" w:rsidR="006D6BC4" w:rsidRPr="00715280" w:rsidRDefault="006D6BC4">
      <w:pPr>
        <w:rPr>
          <w:color w:val="000000"/>
          <w:sz w:val="24"/>
          <w:szCs w:val="24"/>
        </w:rPr>
      </w:pPr>
    </w:p>
    <w:p w14:paraId="6EAB0E92" w14:textId="77777777" w:rsidR="00EE635B" w:rsidRPr="00715280" w:rsidRDefault="006D6BC4">
      <w:pPr>
        <w:rPr>
          <w:color w:val="000000"/>
          <w:sz w:val="24"/>
          <w:szCs w:val="24"/>
        </w:rPr>
      </w:pPr>
      <w:r w:rsidRPr="00715280">
        <w:rPr>
          <w:color w:val="000000"/>
          <w:sz w:val="24"/>
          <w:szCs w:val="24"/>
        </w:rPr>
        <w:t>Seit über 40 Jahren treffen sich Lesben</w:t>
      </w:r>
      <w:r w:rsidR="00EE635B" w:rsidRPr="00715280">
        <w:rPr>
          <w:color w:val="000000"/>
          <w:sz w:val="24"/>
          <w:szCs w:val="24"/>
        </w:rPr>
        <w:t xml:space="preserve"> beim LFT.</w:t>
      </w:r>
    </w:p>
    <w:p w14:paraId="335AF2E6" w14:textId="77777777" w:rsidR="00EE635B" w:rsidRPr="00715280" w:rsidRDefault="00EE635B">
      <w:pPr>
        <w:rPr>
          <w:color w:val="000000"/>
          <w:sz w:val="24"/>
          <w:szCs w:val="24"/>
        </w:rPr>
      </w:pPr>
      <w:r w:rsidRPr="00715280">
        <w:rPr>
          <w:color w:val="000000"/>
          <w:sz w:val="24"/>
          <w:szCs w:val="24"/>
        </w:rPr>
        <w:t>Sie kommen aus vielen Ländern.</w:t>
      </w:r>
    </w:p>
    <w:p w14:paraId="43251EC5" w14:textId="77777777" w:rsidR="00EE635B" w:rsidRPr="00715280" w:rsidRDefault="00EE635B">
      <w:pPr>
        <w:rPr>
          <w:color w:val="000000"/>
          <w:sz w:val="24"/>
          <w:szCs w:val="24"/>
        </w:rPr>
      </w:pPr>
      <w:r w:rsidRPr="00715280">
        <w:rPr>
          <w:color w:val="000000"/>
          <w:sz w:val="24"/>
          <w:szCs w:val="24"/>
        </w:rPr>
        <w:t>Sie reden miteinander.</w:t>
      </w:r>
    </w:p>
    <w:p w14:paraId="021A54C5" w14:textId="77777777" w:rsidR="00EE635B" w:rsidRPr="00715280" w:rsidRDefault="00EE635B">
      <w:pPr>
        <w:rPr>
          <w:color w:val="000000"/>
          <w:sz w:val="24"/>
          <w:szCs w:val="24"/>
        </w:rPr>
      </w:pPr>
      <w:r w:rsidRPr="00715280">
        <w:rPr>
          <w:color w:val="000000"/>
          <w:sz w:val="24"/>
          <w:szCs w:val="24"/>
        </w:rPr>
        <w:t>Sie feiern miteinander.</w:t>
      </w:r>
    </w:p>
    <w:p w14:paraId="4732BDF1" w14:textId="77777777" w:rsidR="00EE635B" w:rsidRPr="00715280" w:rsidRDefault="00EE635B">
      <w:pPr>
        <w:rPr>
          <w:color w:val="000000"/>
          <w:sz w:val="24"/>
          <w:szCs w:val="24"/>
        </w:rPr>
      </w:pPr>
      <w:r w:rsidRPr="00715280">
        <w:rPr>
          <w:color w:val="000000"/>
          <w:sz w:val="24"/>
          <w:szCs w:val="24"/>
        </w:rPr>
        <w:t>Sie tanzen miteinander.</w:t>
      </w:r>
    </w:p>
    <w:p w14:paraId="00AD9F1F" w14:textId="77777777" w:rsidR="00EE635B" w:rsidRPr="00715280" w:rsidRDefault="00EE635B">
      <w:pPr>
        <w:rPr>
          <w:color w:val="000000"/>
          <w:sz w:val="24"/>
          <w:szCs w:val="24"/>
        </w:rPr>
      </w:pPr>
      <w:r w:rsidRPr="00715280">
        <w:rPr>
          <w:color w:val="000000"/>
          <w:sz w:val="24"/>
          <w:szCs w:val="24"/>
        </w:rPr>
        <w:t>Sie gehen auf Workshops.</w:t>
      </w:r>
    </w:p>
    <w:p w14:paraId="1FBE2734" w14:textId="77777777" w:rsidR="00EE635B" w:rsidRPr="00715280" w:rsidRDefault="00EE635B">
      <w:pPr>
        <w:rPr>
          <w:color w:val="000000"/>
          <w:sz w:val="24"/>
          <w:szCs w:val="24"/>
        </w:rPr>
      </w:pPr>
      <w:r w:rsidRPr="00715280">
        <w:rPr>
          <w:color w:val="000000"/>
          <w:sz w:val="24"/>
          <w:szCs w:val="24"/>
        </w:rPr>
        <w:t>Sie lernen sich kennen.</w:t>
      </w:r>
    </w:p>
    <w:p w14:paraId="5CF2BF8B" w14:textId="77777777" w:rsidR="00EE635B" w:rsidRPr="00715280" w:rsidRDefault="00EE635B">
      <w:pPr>
        <w:rPr>
          <w:color w:val="000000"/>
          <w:sz w:val="24"/>
          <w:szCs w:val="24"/>
        </w:rPr>
      </w:pPr>
    </w:p>
    <w:p w14:paraId="67AB320A" w14:textId="77777777" w:rsidR="00EE635B" w:rsidRPr="00715280" w:rsidRDefault="00EE635B">
      <w:pPr>
        <w:rPr>
          <w:color w:val="000000"/>
          <w:sz w:val="24"/>
          <w:szCs w:val="24"/>
        </w:rPr>
      </w:pPr>
      <w:r w:rsidRPr="00715280">
        <w:rPr>
          <w:color w:val="000000"/>
          <w:sz w:val="24"/>
          <w:szCs w:val="24"/>
        </w:rPr>
        <w:t>Das LFT wird von Lesben organisiert.</w:t>
      </w:r>
    </w:p>
    <w:p w14:paraId="2DAB996D" w14:textId="77777777" w:rsidR="00EE635B" w:rsidRPr="00715280" w:rsidRDefault="00EE635B">
      <w:pPr>
        <w:rPr>
          <w:color w:val="000000"/>
          <w:sz w:val="24"/>
          <w:szCs w:val="24"/>
        </w:rPr>
      </w:pPr>
      <w:r w:rsidRPr="00715280">
        <w:rPr>
          <w:color w:val="000000"/>
          <w:sz w:val="24"/>
          <w:szCs w:val="24"/>
        </w:rPr>
        <w:t>Sie machen das in ihrer Freizeit und bekommen kein Geld dafür.</w:t>
      </w:r>
    </w:p>
    <w:p w14:paraId="2B29C4BD" w14:textId="77777777" w:rsidR="00EE635B" w:rsidRPr="00715280" w:rsidRDefault="00EE635B">
      <w:pPr>
        <w:rPr>
          <w:color w:val="000000"/>
          <w:sz w:val="24"/>
          <w:szCs w:val="24"/>
        </w:rPr>
      </w:pPr>
    </w:p>
    <w:p w14:paraId="7C6D4DD7" w14:textId="77777777" w:rsidR="00EE635B" w:rsidRPr="00715280" w:rsidRDefault="00EE635B" w:rsidP="00EE635B">
      <w:pPr>
        <w:rPr>
          <w:color w:val="000000"/>
          <w:sz w:val="24"/>
          <w:szCs w:val="24"/>
        </w:rPr>
      </w:pPr>
      <w:r w:rsidRPr="00715280">
        <w:rPr>
          <w:color w:val="000000"/>
          <w:sz w:val="24"/>
          <w:szCs w:val="24"/>
        </w:rPr>
        <w:t>Seit 2000 gibt es einen Verein.</w:t>
      </w:r>
    </w:p>
    <w:p w14:paraId="08502061" w14:textId="77777777" w:rsidR="00EE635B" w:rsidRPr="00715280" w:rsidRDefault="00EE635B">
      <w:pPr>
        <w:rPr>
          <w:color w:val="000000"/>
          <w:sz w:val="24"/>
          <w:szCs w:val="24"/>
        </w:rPr>
      </w:pPr>
      <w:r w:rsidRPr="00715280">
        <w:rPr>
          <w:color w:val="000000"/>
          <w:sz w:val="24"/>
          <w:szCs w:val="24"/>
        </w:rPr>
        <w:t>Er heißt Lesbenfrühling e. V.</w:t>
      </w:r>
    </w:p>
    <w:p w14:paraId="04F6D2AD" w14:textId="77777777" w:rsidR="00EE635B" w:rsidRPr="00715280" w:rsidRDefault="00EE635B">
      <w:pPr>
        <w:rPr>
          <w:color w:val="000000"/>
          <w:sz w:val="24"/>
          <w:szCs w:val="24"/>
        </w:rPr>
      </w:pPr>
      <w:r w:rsidRPr="00715280">
        <w:rPr>
          <w:color w:val="000000"/>
          <w:sz w:val="24"/>
          <w:szCs w:val="24"/>
        </w:rPr>
        <w:t>Der Verein hilft den Frauen, die das LFT organisieren.</w:t>
      </w:r>
    </w:p>
    <w:p w14:paraId="0BFCFB7C" w14:textId="77777777" w:rsidR="006D6BC4" w:rsidRPr="00715280" w:rsidRDefault="006D6BC4">
      <w:pPr>
        <w:rPr>
          <w:color w:val="000000"/>
          <w:sz w:val="24"/>
          <w:szCs w:val="24"/>
        </w:rPr>
      </w:pPr>
    </w:p>
    <w:p w14:paraId="03488636" w14:textId="77777777" w:rsidR="006D6BC4" w:rsidRPr="00715280" w:rsidRDefault="00EE635B" w:rsidP="00A57198">
      <w:pPr>
        <w:rPr>
          <w:color w:val="000000"/>
          <w:sz w:val="24"/>
          <w:szCs w:val="24"/>
        </w:rPr>
      </w:pPr>
      <w:r w:rsidRPr="00715280">
        <w:rPr>
          <w:b/>
          <w:bCs/>
          <w:color w:val="000000"/>
          <w:sz w:val="24"/>
          <w:szCs w:val="24"/>
        </w:rPr>
        <w:t xml:space="preserve">Die Adresse von </w:t>
      </w:r>
      <w:r w:rsidR="00A57198" w:rsidRPr="00715280">
        <w:rPr>
          <w:b/>
          <w:bCs/>
          <w:color w:val="000000"/>
          <w:sz w:val="24"/>
          <w:szCs w:val="24"/>
        </w:rPr>
        <w:t>Lesbenfrühling e. V.</w:t>
      </w:r>
      <w:r w:rsidRPr="00715280">
        <w:rPr>
          <w:b/>
          <w:bCs/>
          <w:color w:val="000000"/>
          <w:sz w:val="24"/>
          <w:szCs w:val="24"/>
        </w:rPr>
        <w:t xml:space="preserve"> ist</w:t>
      </w:r>
      <w:r w:rsidR="006D6BC4" w:rsidRPr="00715280">
        <w:rPr>
          <w:b/>
          <w:bCs/>
          <w:color w:val="000000"/>
          <w:sz w:val="24"/>
          <w:szCs w:val="24"/>
        </w:rPr>
        <w:t xml:space="preserve">: </w:t>
      </w:r>
    </w:p>
    <w:p w14:paraId="10518802" w14:textId="77777777" w:rsidR="006D6BC4" w:rsidRPr="00715280" w:rsidRDefault="00EE635B" w:rsidP="00EE635B">
      <w:pPr>
        <w:rPr>
          <w:color w:val="000000"/>
          <w:sz w:val="24"/>
          <w:szCs w:val="24"/>
        </w:rPr>
      </w:pPr>
      <w:r w:rsidRPr="00715280">
        <w:rPr>
          <w:color w:val="000000"/>
          <w:sz w:val="24"/>
          <w:szCs w:val="24"/>
        </w:rPr>
        <w:lastRenderedPageBreak/>
        <w:t>L</w:t>
      </w:r>
      <w:r w:rsidR="006D6BC4" w:rsidRPr="00715280">
        <w:rPr>
          <w:color w:val="000000"/>
          <w:sz w:val="24"/>
          <w:szCs w:val="24"/>
        </w:rPr>
        <w:t>esbenfrühling e.</w:t>
      </w:r>
      <w:r w:rsidRPr="00715280">
        <w:rPr>
          <w:color w:val="000000"/>
          <w:sz w:val="24"/>
          <w:szCs w:val="24"/>
        </w:rPr>
        <w:t xml:space="preserve"> V</w:t>
      </w:r>
      <w:r w:rsidR="006D6BC4" w:rsidRPr="00715280">
        <w:rPr>
          <w:color w:val="000000"/>
          <w:sz w:val="24"/>
          <w:szCs w:val="24"/>
        </w:rPr>
        <w:t>.</w:t>
      </w:r>
    </w:p>
    <w:p w14:paraId="22DB65A9" w14:textId="77777777" w:rsidR="006D6BC4" w:rsidRPr="00715280" w:rsidRDefault="006D6BC4">
      <w:pPr>
        <w:rPr>
          <w:color w:val="000000"/>
          <w:sz w:val="24"/>
          <w:szCs w:val="24"/>
        </w:rPr>
      </w:pPr>
      <w:r w:rsidRPr="00715280">
        <w:rPr>
          <w:color w:val="000000"/>
          <w:sz w:val="24"/>
          <w:szCs w:val="24"/>
        </w:rPr>
        <w:t xml:space="preserve">c/o </w:t>
      </w:r>
      <w:r w:rsidR="00EE635B" w:rsidRPr="00715280">
        <w:rPr>
          <w:color w:val="000000"/>
          <w:sz w:val="24"/>
          <w:szCs w:val="24"/>
        </w:rPr>
        <w:t xml:space="preserve"> </w:t>
      </w:r>
      <w:r w:rsidRPr="00715280">
        <w:rPr>
          <w:color w:val="000000"/>
          <w:sz w:val="24"/>
          <w:szCs w:val="24"/>
        </w:rPr>
        <w:t>Sue Wilkinson-Hiller</w:t>
      </w:r>
    </w:p>
    <w:p w14:paraId="55D7BFF6" w14:textId="77777777" w:rsidR="006D6BC4" w:rsidRPr="00715280" w:rsidRDefault="006D6BC4">
      <w:pPr>
        <w:rPr>
          <w:color w:val="000000"/>
          <w:sz w:val="24"/>
          <w:szCs w:val="24"/>
        </w:rPr>
      </w:pPr>
      <w:r w:rsidRPr="00715280">
        <w:rPr>
          <w:color w:val="000000"/>
          <w:sz w:val="24"/>
          <w:szCs w:val="24"/>
        </w:rPr>
        <w:t>Puschkinallee 5</w:t>
      </w:r>
    </w:p>
    <w:p w14:paraId="50EC29B7" w14:textId="77777777" w:rsidR="006D6BC4" w:rsidRPr="00715280" w:rsidRDefault="006D6BC4">
      <w:r w:rsidRPr="00715280">
        <w:rPr>
          <w:color w:val="000000"/>
          <w:sz w:val="24"/>
          <w:szCs w:val="24"/>
        </w:rPr>
        <w:t>12435 Berlin</w:t>
      </w:r>
    </w:p>
    <w:p w14:paraId="0F093A29" w14:textId="77777777" w:rsidR="006D6BC4" w:rsidRPr="00715280" w:rsidRDefault="006D6BC4"/>
    <w:p w14:paraId="7008E0DA" w14:textId="77777777" w:rsidR="00EE635B" w:rsidRPr="00715280" w:rsidRDefault="00EE635B">
      <w:pPr>
        <w:rPr>
          <w:color w:val="000000"/>
          <w:sz w:val="24"/>
          <w:szCs w:val="24"/>
        </w:rPr>
      </w:pPr>
      <w:r w:rsidRPr="00715280">
        <w:rPr>
          <w:b/>
          <w:bCs/>
          <w:color w:val="000000"/>
          <w:sz w:val="24"/>
          <w:szCs w:val="24"/>
        </w:rPr>
        <w:t xml:space="preserve">Die </w:t>
      </w:r>
      <w:r w:rsidR="006D6BC4" w:rsidRPr="00715280">
        <w:rPr>
          <w:b/>
          <w:bCs/>
          <w:color w:val="000000"/>
          <w:sz w:val="24"/>
          <w:szCs w:val="24"/>
        </w:rPr>
        <w:t>Telefon</w:t>
      </w:r>
      <w:r w:rsidRPr="00715280">
        <w:rPr>
          <w:b/>
          <w:bCs/>
          <w:color w:val="000000"/>
          <w:sz w:val="24"/>
          <w:szCs w:val="24"/>
        </w:rPr>
        <w:t>nummer ist</w:t>
      </w:r>
      <w:r w:rsidR="006D6BC4" w:rsidRPr="00715280">
        <w:rPr>
          <w:b/>
          <w:bCs/>
          <w:color w:val="000000"/>
          <w:sz w:val="24"/>
          <w:szCs w:val="24"/>
        </w:rPr>
        <w:t xml:space="preserve">: </w:t>
      </w:r>
      <w:hyperlink r:id="rId41" w:history="1">
        <w:r w:rsidRPr="00715280">
          <w:rPr>
            <w:rStyle w:val="Link"/>
            <w:color w:val="000000"/>
            <w:sz w:val="24"/>
            <w:szCs w:val="24"/>
          </w:rPr>
          <w:t xml:space="preserve">030 </w:t>
        </w:r>
        <w:r w:rsidR="006D6BC4" w:rsidRPr="00715280">
          <w:rPr>
            <w:rStyle w:val="Link"/>
            <w:color w:val="000000"/>
            <w:sz w:val="24"/>
            <w:szCs w:val="24"/>
          </w:rPr>
          <w:t>53 65 79 89</w:t>
        </w:r>
      </w:hyperlink>
    </w:p>
    <w:p w14:paraId="1FA7009C" w14:textId="77777777" w:rsidR="006D6BC4" w:rsidRPr="00715280" w:rsidRDefault="00EE635B" w:rsidP="00EE635B">
      <w:r w:rsidRPr="00715280">
        <w:rPr>
          <w:color w:val="000000"/>
          <w:sz w:val="24"/>
          <w:szCs w:val="24"/>
        </w:rPr>
        <w:t xml:space="preserve">Das ist die Telefonnummer von </w:t>
      </w:r>
      <w:r w:rsidR="006D6BC4" w:rsidRPr="00715280">
        <w:rPr>
          <w:color w:val="000000"/>
          <w:sz w:val="24"/>
          <w:szCs w:val="24"/>
        </w:rPr>
        <w:t>Paula</w:t>
      </w:r>
      <w:r w:rsidRPr="00715280">
        <w:rPr>
          <w:color w:val="000000"/>
          <w:sz w:val="24"/>
          <w:szCs w:val="24"/>
        </w:rPr>
        <w:t>.</w:t>
      </w:r>
    </w:p>
    <w:p w14:paraId="64CF2C6C" w14:textId="77777777" w:rsidR="006D6BC4" w:rsidRPr="00715280" w:rsidRDefault="006D6BC4"/>
    <w:p w14:paraId="7AE81D92" w14:textId="77777777" w:rsidR="00EE635B" w:rsidRPr="00715280" w:rsidRDefault="00EE635B">
      <w:pPr>
        <w:rPr>
          <w:color w:val="000000"/>
          <w:sz w:val="24"/>
          <w:szCs w:val="24"/>
        </w:rPr>
      </w:pPr>
      <w:r w:rsidRPr="00715280">
        <w:rPr>
          <w:color w:val="000000"/>
          <w:sz w:val="24"/>
          <w:szCs w:val="24"/>
        </w:rPr>
        <w:t>Auf dem LFT werden auch Dinge beschlossen.</w:t>
      </w:r>
    </w:p>
    <w:p w14:paraId="35C37149" w14:textId="77777777" w:rsidR="00EE635B" w:rsidRPr="00715280" w:rsidRDefault="00EE635B">
      <w:pPr>
        <w:rPr>
          <w:color w:val="000000"/>
          <w:sz w:val="24"/>
          <w:szCs w:val="24"/>
        </w:rPr>
      </w:pPr>
      <w:r w:rsidRPr="00715280">
        <w:rPr>
          <w:color w:val="000000"/>
          <w:sz w:val="24"/>
          <w:szCs w:val="24"/>
        </w:rPr>
        <w:t>Die gelten dann für alle anderen LFT.</w:t>
      </w:r>
    </w:p>
    <w:p w14:paraId="25DDD21E" w14:textId="77777777" w:rsidR="00EE635B" w:rsidRPr="00715280" w:rsidRDefault="00EE635B">
      <w:pPr>
        <w:rPr>
          <w:color w:val="000000"/>
          <w:sz w:val="24"/>
          <w:szCs w:val="24"/>
        </w:rPr>
      </w:pPr>
      <w:r w:rsidRPr="00715280">
        <w:rPr>
          <w:color w:val="000000"/>
          <w:sz w:val="24"/>
          <w:szCs w:val="24"/>
        </w:rPr>
        <w:t>Sie nennen sich</w:t>
      </w:r>
      <w:r w:rsidRPr="00715280">
        <w:rPr>
          <w:b/>
          <w:bCs/>
          <w:color w:val="000000"/>
          <w:sz w:val="24"/>
          <w:szCs w:val="24"/>
        </w:rPr>
        <w:t xml:space="preserve"> bindende Beschlüsse</w:t>
      </w:r>
      <w:r w:rsidRPr="00715280">
        <w:rPr>
          <w:color w:val="000000"/>
          <w:sz w:val="24"/>
          <w:szCs w:val="24"/>
        </w:rPr>
        <w:t>.</w:t>
      </w:r>
    </w:p>
    <w:p w14:paraId="49D27F25" w14:textId="77777777" w:rsidR="00EE635B" w:rsidRPr="00715280" w:rsidRDefault="00EE635B">
      <w:pPr>
        <w:rPr>
          <w:color w:val="000000"/>
          <w:sz w:val="24"/>
          <w:szCs w:val="24"/>
        </w:rPr>
      </w:pPr>
      <w:r w:rsidRPr="00715280">
        <w:rPr>
          <w:color w:val="000000"/>
          <w:sz w:val="24"/>
          <w:szCs w:val="24"/>
        </w:rPr>
        <w:t>Hier kann man sie sehen.</w:t>
      </w:r>
    </w:p>
    <w:p w14:paraId="2B649BC3" w14:textId="77777777" w:rsidR="00EE635B" w:rsidRPr="00715280" w:rsidRDefault="00EE635B">
      <w:pPr>
        <w:rPr>
          <w:b/>
          <w:bCs/>
          <w:color w:val="000000"/>
          <w:sz w:val="24"/>
          <w:szCs w:val="24"/>
        </w:rPr>
      </w:pPr>
      <w:r w:rsidRPr="00715280">
        <w:rPr>
          <w:color w:val="000000"/>
          <w:sz w:val="24"/>
          <w:szCs w:val="24"/>
        </w:rPr>
        <w:t>Sie sind nicht in leichter Sprache geschrieben.</w:t>
      </w:r>
    </w:p>
    <w:p w14:paraId="4DB86234" w14:textId="77777777" w:rsidR="006D6BC4" w:rsidRPr="00715280" w:rsidRDefault="0024149C">
      <w:hyperlink r:id="rId42" w:history="1"/>
    </w:p>
    <w:p w14:paraId="359C40FA" w14:textId="77777777" w:rsidR="006D6BC4" w:rsidRPr="00715280" w:rsidRDefault="0024149C" w:rsidP="00EE635B">
      <w:pPr>
        <w:rPr>
          <w:color w:val="000000"/>
          <w:sz w:val="24"/>
          <w:szCs w:val="24"/>
        </w:rPr>
      </w:pPr>
      <w:hyperlink r:id="rId43" w:history="1">
        <w:r w:rsidR="006D6BC4" w:rsidRPr="00715280">
          <w:rPr>
            <w:rStyle w:val="Link"/>
            <w:color w:val="000000"/>
            <w:sz w:val="24"/>
            <w:szCs w:val="24"/>
          </w:rPr>
          <w:t>http://www.lft2014-berlin.de/wp-content/uploads/2014/02/Bindende_Beschl%C3%BCsse_Stand_Juni_2013.pdf</w:t>
        </w:r>
      </w:hyperlink>
      <w:r w:rsidR="006D6BC4" w:rsidRPr="00715280">
        <w:rPr>
          <w:color w:val="000000"/>
          <w:sz w:val="24"/>
          <w:szCs w:val="24"/>
        </w:rPr>
        <w:t xml:space="preserve"> </w:t>
      </w:r>
      <w:r w:rsidR="00EE635B" w:rsidRPr="00715280">
        <w:rPr>
          <w:color w:val="000000"/>
          <w:sz w:val="24"/>
          <w:szCs w:val="24"/>
        </w:rPr>
        <w:t xml:space="preserve"> </w:t>
      </w:r>
    </w:p>
    <w:p w14:paraId="467599BA" w14:textId="77777777" w:rsidR="006D6BC4" w:rsidRPr="00715280" w:rsidRDefault="006D6BC4">
      <w:pPr>
        <w:pStyle w:val="Standard1"/>
        <w:spacing w:line="288" w:lineRule="auto"/>
        <w:jc w:val="right"/>
        <w:rPr>
          <w:b/>
          <w:bCs/>
          <w:color w:val="000000"/>
          <w:sz w:val="24"/>
          <w:szCs w:val="24"/>
        </w:rPr>
      </w:pPr>
    </w:p>
    <w:p w14:paraId="2897456B" w14:textId="77777777" w:rsidR="006D6BC4" w:rsidRPr="00715280" w:rsidRDefault="006D6BC4">
      <w:pPr>
        <w:pStyle w:val="berschrift1"/>
        <w:spacing w:line="288" w:lineRule="auto"/>
        <w:rPr>
          <w:rFonts w:eastAsia="Courier New"/>
          <w:b/>
          <w:bCs/>
          <w:color w:val="000000"/>
          <w:sz w:val="24"/>
          <w:szCs w:val="24"/>
        </w:rPr>
      </w:pPr>
      <w:bookmarkStart w:id="18" w:name="__RefHeading__147_1360114206"/>
      <w:bookmarkEnd w:id="18"/>
      <w:r w:rsidRPr="00715280">
        <w:rPr>
          <w:b/>
          <w:bCs/>
          <w:color w:val="FF40FF"/>
          <w:sz w:val="40"/>
          <w:szCs w:val="40"/>
        </w:rPr>
        <w:t>19. Lesbenring e.V.</w:t>
      </w:r>
    </w:p>
    <w:p w14:paraId="4E4EF356" w14:textId="77777777" w:rsidR="006D6BC4" w:rsidRPr="00715280" w:rsidRDefault="00EE635B">
      <w:pPr>
        <w:spacing w:line="288" w:lineRule="auto"/>
        <w:rPr>
          <w:rFonts w:eastAsia="Courier New"/>
          <w:b/>
          <w:bCs/>
          <w:color w:val="000000"/>
          <w:sz w:val="24"/>
          <w:szCs w:val="24"/>
        </w:rPr>
      </w:pPr>
      <w:r w:rsidRPr="00715280">
        <w:rPr>
          <w:b/>
          <w:bCs/>
          <w:color w:val="000000"/>
          <w:sz w:val="24"/>
          <w:szCs w:val="24"/>
        </w:rPr>
        <w:t>Das ist die Webseite vom Lesbenring</w:t>
      </w:r>
      <w:r w:rsidR="006D6BC4" w:rsidRPr="00715280">
        <w:rPr>
          <w:rFonts w:eastAsia="Courier New"/>
          <w:b/>
          <w:bCs/>
          <w:color w:val="000000"/>
          <w:sz w:val="24"/>
          <w:szCs w:val="24"/>
        </w:rPr>
        <w:t xml:space="preserve">:  </w:t>
      </w:r>
      <w:hyperlink r:id="rId44" w:history="1">
        <w:r w:rsidR="006D6BC4" w:rsidRPr="00715280">
          <w:rPr>
            <w:rStyle w:val="Link"/>
            <w:rFonts w:eastAsia="Courier New"/>
            <w:b/>
            <w:bCs/>
            <w:color w:val="000000"/>
            <w:sz w:val="24"/>
            <w:szCs w:val="24"/>
          </w:rPr>
          <w:t>www.lesbenring.de</w:t>
        </w:r>
      </w:hyperlink>
      <w:r w:rsidR="006D6BC4" w:rsidRPr="00715280">
        <w:rPr>
          <w:rFonts w:eastAsia="Courier New"/>
          <w:b/>
          <w:bCs/>
          <w:color w:val="000000"/>
          <w:sz w:val="24"/>
          <w:szCs w:val="24"/>
        </w:rPr>
        <w:t xml:space="preserve"> </w:t>
      </w:r>
    </w:p>
    <w:p w14:paraId="45D9FF70" w14:textId="77777777" w:rsidR="006D6BC4" w:rsidRPr="00715280" w:rsidRDefault="006D6BC4">
      <w:pPr>
        <w:spacing w:line="288" w:lineRule="auto"/>
        <w:rPr>
          <w:rFonts w:eastAsia="Courier New"/>
          <w:b/>
          <w:bCs/>
          <w:color w:val="000000"/>
          <w:sz w:val="24"/>
          <w:szCs w:val="24"/>
        </w:rPr>
      </w:pPr>
    </w:p>
    <w:p w14:paraId="57293351" w14:textId="77777777" w:rsidR="006D6BC4" w:rsidRPr="00715280" w:rsidRDefault="00EE635B">
      <w:pPr>
        <w:spacing w:line="288" w:lineRule="auto"/>
        <w:rPr>
          <w:rFonts w:eastAsia="Courier New"/>
          <w:color w:val="000000"/>
          <w:sz w:val="24"/>
          <w:szCs w:val="24"/>
        </w:rPr>
      </w:pPr>
      <w:r w:rsidRPr="00715280">
        <w:rPr>
          <w:rFonts w:eastAsia="Courier New"/>
          <w:color w:val="000000"/>
          <w:sz w:val="24"/>
          <w:szCs w:val="24"/>
        </w:rPr>
        <w:t>Der Lesbenring macht viele Sachen für Lesben.</w:t>
      </w:r>
    </w:p>
    <w:p w14:paraId="62A29D24" w14:textId="77777777" w:rsidR="00EE635B" w:rsidRPr="00715280" w:rsidRDefault="00EE635B">
      <w:pPr>
        <w:spacing w:line="288" w:lineRule="auto"/>
        <w:rPr>
          <w:rFonts w:eastAsia="Courier New"/>
          <w:color w:val="000000"/>
          <w:sz w:val="24"/>
          <w:szCs w:val="24"/>
        </w:rPr>
      </w:pPr>
      <w:r w:rsidRPr="00715280">
        <w:rPr>
          <w:rFonts w:eastAsia="Courier New"/>
          <w:color w:val="000000"/>
          <w:sz w:val="24"/>
          <w:szCs w:val="24"/>
        </w:rPr>
        <w:t>Er informiert über vieles auf der Webseite.</w:t>
      </w:r>
    </w:p>
    <w:p w14:paraId="13734B71" w14:textId="77777777" w:rsidR="00EE635B" w:rsidRPr="00715280" w:rsidRDefault="00EE635B">
      <w:pPr>
        <w:spacing w:line="288" w:lineRule="auto"/>
        <w:rPr>
          <w:rFonts w:eastAsia="Courier New"/>
          <w:color w:val="000000"/>
          <w:sz w:val="24"/>
          <w:szCs w:val="24"/>
        </w:rPr>
      </w:pPr>
      <w:r w:rsidRPr="00715280">
        <w:rPr>
          <w:rFonts w:eastAsia="Courier New"/>
          <w:color w:val="000000"/>
          <w:sz w:val="24"/>
          <w:szCs w:val="24"/>
        </w:rPr>
        <w:t>Er organisiert Aktionen.</w:t>
      </w:r>
    </w:p>
    <w:p w14:paraId="4921EDF7" w14:textId="77777777" w:rsidR="00EE635B" w:rsidRPr="00715280" w:rsidRDefault="0062489D">
      <w:pPr>
        <w:spacing w:line="288" w:lineRule="auto"/>
        <w:rPr>
          <w:rFonts w:eastAsia="Courier New"/>
          <w:color w:val="000000"/>
          <w:sz w:val="24"/>
          <w:szCs w:val="24"/>
        </w:rPr>
      </w:pPr>
      <w:r>
        <w:rPr>
          <w:rFonts w:eastAsia="Courier New"/>
          <w:color w:val="000000"/>
          <w:sz w:val="24"/>
          <w:szCs w:val="24"/>
        </w:rPr>
        <w:t>Er unterstützt Lesben-P</w:t>
      </w:r>
      <w:r w:rsidR="00EE635B" w:rsidRPr="00715280">
        <w:rPr>
          <w:rFonts w:eastAsia="Courier New"/>
          <w:color w:val="000000"/>
          <w:sz w:val="24"/>
          <w:szCs w:val="24"/>
        </w:rPr>
        <w:t>rojekte.</w:t>
      </w:r>
    </w:p>
    <w:p w14:paraId="35B2F43F" w14:textId="77777777" w:rsidR="00EE635B" w:rsidRPr="00715280" w:rsidRDefault="00EE635B">
      <w:pPr>
        <w:spacing w:line="288" w:lineRule="auto"/>
        <w:rPr>
          <w:rFonts w:eastAsia="Courier New"/>
          <w:color w:val="000000"/>
          <w:sz w:val="24"/>
          <w:szCs w:val="24"/>
        </w:rPr>
      </w:pPr>
      <w:r w:rsidRPr="00715280">
        <w:rPr>
          <w:rFonts w:eastAsia="Courier New"/>
          <w:color w:val="000000"/>
          <w:sz w:val="24"/>
          <w:szCs w:val="24"/>
        </w:rPr>
        <w:t>Er unterstützt auch das LFT.</w:t>
      </w:r>
    </w:p>
    <w:p w14:paraId="2D50F4B9" w14:textId="77777777" w:rsidR="00EE635B" w:rsidRPr="00715280" w:rsidRDefault="00EE635B" w:rsidP="00EE635B">
      <w:pPr>
        <w:spacing w:line="288" w:lineRule="auto"/>
        <w:rPr>
          <w:rFonts w:eastAsia="Courier New"/>
          <w:color w:val="000000"/>
          <w:sz w:val="24"/>
          <w:szCs w:val="24"/>
        </w:rPr>
      </w:pPr>
      <w:r w:rsidRPr="00715280">
        <w:rPr>
          <w:rFonts w:eastAsia="Courier New"/>
          <w:color w:val="000000"/>
          <w:sz w:val="24"/>
          <w:szCs w:val="24"/>
        </w:rPr>
        <w:t>Man bekommt bei ihm Adressen von Lesben mit bestimmten Berufen.</w:t>
      </w:r>
    </w:p>
    <w:p w14:paraId="15C91CE6" w14:textId="77777777" w:rsidR="00EE635B" w:rsidRPr="00715280" w:rsidRDefault="00EE635B" w:rsidP="00EE635B">
      <w:pPr>
        <w:spacing w:line="288" w:lineRule="auto"/>
        <w:rPr>
          <w:rFonts w:eastAsia="Courier New"/>
          <w:color w:val="000000"/>
          <w:sz w:val="24"/>
          <w:szCs w:val="24"/>
        </w:rPr>
      </w:pPr>
      <w:r w:rsidRPr="00715280">
        <w:rPr>
          <w:rFonts w:eastAsia="Courier New"/>
          <w:color w:val="000000"/>
          <w:sz w:val="24"/>
          <w:szCs w:val="24"/>
        </w:rPr>
        <w:t>Er kämpft für Dinge für Lesben.</w:t>
      </w:r>
    </w:p>
    <w:p w14:paraId="5F66662A" w14:textId="77777777" w:rsidR="00A57198" w:rsidRPr="00715280" w:rsidRDefault="00A57198" w:rsidP="00EE635B">
      <w:pPr>
        <w:spacing w:line="288" w:lineRule="auto"/>
        <w:rPr>
          <w:rFonts w:eastAsia="Courier New"/>
          <w:color w:val="000000"/>
          <w:sz w:val="24"/>
          <w:szCs w:val="24"/>
        </w:rPr>
      </w:pPr>
    </w:p>
    <w:p w14:paraId="766A4574" w14:textId="77777777" w:rsidR="00A57198" w:rsidRPr="00715280" w:rsidRDefault="00A57198" w:rsidP="00EE635B">
      <w:pPr>
        <w:spacing w:line="288" w:lineRule="auto"/>
        <w:rPr>
          <w:rFonts w:eastAsia="Courier New"/>
          <w:color w:val="000000"/>
          <w:sz w:val="24"/>
          <w:szCs w:val="24"/>
        </w:rPr>
      </w:pPr>
      <w:r w:rsidRPr="00715280">
        <w:rPr>
          <w:rFonts w:eastAsia="Courier New"/>
          <w:color w:val="000000"/>
          <w:sz w:val="24"/>
          <w:szCs w:val="24"/>
        </w:rPr>
        <w:t>Er hält Vorträge.</w:t>
      </w:r>
    </w:p>
    <w:p w14:paraId="65F75811" w14:textId="77777777" w:rsidR="006D6BC4" w:rsidRPr="00715280" w:rsidRDefault="006D6BC4">
      <w:pPr>
        <w:pStyle w:val="Standard1"/>
        <w:spacing w:line="288" w:lineRule="auto"/>
        <w:rPr>
          <w:rFonts w:eastAsia="Courier New"/>
          <w:b/>
          <w:bCs/>
          <w:sz w:val="24"/>
          <w:szCs w:val="24"/>
        </w:rPr>
      </w:pPr>
    </w:p>
    <w:p w14:paraId="5CFA77CA" w14:textId="77777777" w:rsidR="006D6BC4" w:rsidRPr="00715280" w:rsidRDefault="00A57198" w:rsidP="00A57198">
      <w:pPr>
        <w:pStyle w:val="Standard1"/>
        <w:spacing w:line="288" w:lineRule="auto"/>
        <w:rPr>
          <w:rFonts w:eastAsia="Courier New"/>
          <w:sz w:val="24"/>
          <w:szCs w:val="24"/>
        </w:rPr>
      </w:pPr>
      <w:r w:rsidRPr="00715280">
        <w:rPr>
          <w:b/>
          <w:bCs/>
          <w:color w:val="000000"/>
          <w:sz w:val="24"/>
          <w:szCs w:val="24"/>
        </w:rPr>
        <w:t>Die Adresse vom Lesbenring ist</w:t>
      </w:r>
      <w:r w:rsidR="006D6BC4" w:rsidRPr="00715280">
        <w:rPr>
          <w:rFonts w:eastAsia="Courier New"/>
          <w:b/>
          <w:bCs/>
          <w:sz w:val="24"/>
          <w:szCs w:val="24"/>
        </w:rPr>
        <w:t xml:space="preserve">: </w:t>
      </w:r>
    </w:p>
    <w:p w14:paraId="0FD264A4" w14:textId="77777777" w:rsidR="006D6BC4" w:rsidRPr="00715280" w:rsidRDefault="006D6BC4">
      <w:pPr>
        <w:pStyle w:val="Standard1"/>
        <w:spacing w:line="288" w:lineRule="auto"/>
        <w:rPr>
          <w:rFonts w:eastAsia="Courier New"/>
          <w:sz w:val="24"/>
          <w:szCs w:val="24"/>
        </w:rPr>
      </w:pPr>
      <w:r w:rsidRPr="00715280">
        <w:rPr>
          <w:rFonts w:eastAsia="Courier New"/>
          <w:sz w:val="24"/>
          <w:szCs w:val="24"/>
        </w:rPr>
        <w:t>Lesbenring e.V.</w:t>
      </w:r>
    </w:p>
    <w:p w14:paraId="156B9C68" w14:textId="77777777" w:rsidR="006D6BC4" w:rsidRPr="00715280" w:rsidRDefault="006D6BC4">
      <w:pPr>
        <w:pStyle w:val="Standard1"/>
        <w:spacing w:line="288" w:lineRule="auto"/>
        <w:rPr>
          <w:rFonts w:eastAsia="Courier New"/>
          <w:sz w:val="24"/>
          <w:szCs w:val="24"/>
        </w:rPr>
      </w:pPr>
      <w:r w:rsidRPr="00715280">
        <w:rPr>
          <w:rFonts w:eastAsia="Courier New"/>
          <w:sz w:val="24"/>
          <w:szCs w:val="24"/>
        </w:rPr>
        <w:t>Geschäftsstelle</w:t>
      </w:r>
    </w:p>
    <w:p w14:paraId="5C5BF76E" w14:textId="77777777" w:rsidR="006D6BC4" w:rsidRPr="00715280" w:rsidRDefault="006D6BC4">
      <w:pPr>
        <w:pStyle w:val="Standard1"/>
        <w:spacing w:line="288" w:lineRule="auto"/>
        <w:rPr>
          <w:rFonts w:eastAsia="Courier New"/>
          <w:sz w:val="24"/>
          <w:szCs w:val="24"/>
        </w:rPr>
      </w:pPr>
      <w:r w:rsidRPr="00715280">
        <w:rPr>
          <w:rFonts w:eastAsia="Courier New"/>
          <w:sz w:val="24"/>
          <w:szCs w:val="24"/>
        </w:rPr>
        <w:t>PF 12 04 67 +</w:t>
      </w:r>
    </w:p>
    <w:p w14:paraId="4F3012E6" w14:textId="77777777" w:rsidR="006D6BC4" w:rsidRPr="00715280" w:rsidRDefault="006D6BC4">
      <w:pPr>
        <w:pStyle w:val="Standard1"/>
        <w:spacing w:line="288" w:lineRule="auto"/>
        <w:rPr>
          <w:rFonts w:eastAsia="Courier New"/>
          <w:sz w:val="24"/>
          <w:szCs w:val="24"/>
        </w:rPr>
      </w:pPr>
      <w:r w:rsidRPr="00715280">
        <w:rPr>
          <w:rFonts w:eastAsia="Courier New"/>
          <w:sz w:val="24"/>
          <w:szCs w:val="24"/>
        </w:rPr>
        <w:t>69066 Heidelberg</w:t>
      </w:r>
    </w:p>
    <w:p w14:paraId="0251D687" w14:textId="77777777" w:rsidR="006D6BC4" w:rsidRPr="00715280" w:rsidRDefault="00270940">
      <w:pPr>
        <w:pStyle w:val="Standard1"/>
        <w:spacing w:line="288" w:lineRule="auto"/>
        <w:rPr>
          <w:sz w:val="24"/>
          <w:szCs w:val="24"/>
        </w:rPr>
      </w:pPr>
      <w:r w:rsidRPr="00715280">
        <w:rPr>
          <w:rFonts w:eastAsia="Courier New"/>
          <w:sz w:val="24"/>
          <w:szCs w:val="24"/>
        </w:rPr>
        <w:t>E-Mail</w:t>
      </w:r>
      <w:r w:rsidR="006D6BC4" w:rsidRPr="00715280">
        <w:rPr>
          <w:rFonts w:eastAsia="Courier New"/>
          <w:sz w:val="24"/>
          <w:szCs w:val="24"/>
        </w:rPr>
        <w:t xml:space="preserve">: </w:t>
      </w:r>
      <w:hyperlink r:id="rId45" w:history="1">
        <w:r w:rsidR="006D6BC4" w:rsidRPr="00715280">
          <w:rPr>
            <w:rStyle w:val="Link"/>
            <w:rFonts w:eastAsia="Courier New"/>
            <w:sz w:val="24"/>
            <w:szCs w:val="24"/>
          </w:rPr>
          <w:t>buero@lesbenring.de</w:t>
        </w:r>
      </w:hyperlink>
      <w:r w:rsidR="006D6BC4" w:rsidRPr="00715280">
        <w:rPr>
          <w:rFonts w:eastAsia="Courier New"/>
          <w:sz w:val="24"/>
          <w:szCs w:val="24"/>
        </w:rPr>
        <w:t xml:space="preserve"> </w:t>
      </w:r>
    </w:p>
    <w:p w14:paraId="189FABC6" w14:textId="77777777" w:rsidR="006D6BC4" w:rsidRPr="00715280" w:rsidRDefault="006D6BC4">
      <w:pPr>
        <w:pStyle w:val="Standard1"/>
        <w:spacing w:line="288" w:lineRule="auto"/>
        <w:rPr>
          <w:sz w:val="24"/>
          <w:szCs w:val="24"/>
        </w:rPr>
      </w:pPr>
    </w:p>
    <w:p w14:paraId="408D7D49" w14:textId="77777777" w:rsidR="006D6BC4" w:rsidRPr="00715280" w:rsidRDefault="006D6BC4">
      <w:pPr>
        <w:pStyle w:val="berschrift1"/>
        <w:spacing w:line="288" w:lineRule="auto"/>
        <w:rPr>
          <w:rFonts w:eastAsia="Courier New"/>
          <w:b/>
          <w:bCs/>
          <w:color w:val="000000"/>
          <w:sz w:val="24"/>
          <w:szCs w:val="24"/>
        </w:rPr>
      </w:pPr>
      <w:bookmarkStart w:id="19" w:name="__RefHeading__149_1360114206"/>
      <w:bookmarkEnd w:id="19"/>
      <w:r w:rsidRPr="00715280">
        <w:rPr>
          <w:b/>
          <w:bCs/>
          <w:color w:val="FF40FF"/>
          <w:sz w:val="40"/>
          <w:szCs w:val="40"/>
        </w:rPr>
        <w:t xml:space="preserve">20. Männer auf dem LFT </w:t>
      </w:r>
    </w:p>
    <w:p w14:paraId="0F0C2666" w14:textId="77777777" w:rsidR="006D6BC4" w:rsidRPr="00715280" w:rsidRDefault="002362E9">
      <w:pPr>
        <w:pStyle w:val="Standard1"/>
        <w:spacing w:line="288" w:lineRule="auto"/>
        <w:rPr>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zum Thema Männer</w:t>
      </w:r>
      <w:r w:rsidR="006D6BC4" w:rsidRPr="00715280">
        <w:rPr>
          <w:rFonts w:eastAsia="Courier New"/>
          <w:b/>
          <w:bCs/>
          <w:color w:val="000000"/>
          <w:sz w:val="24"/>
          <w:szCs w:val="24"/>
        </w:rPr>
        <w:t xml:space="preserve">: </w:t>
      </w:r>
      <w:hyperlink r:id="rId46" w:history="1">
        <w:r w:rsidR="006D6BC4" w:rsidRPr="00715280">
          <w:rPr>
            <w:rStyle w:val="Link"/>
            <w:rFonts w:eastAsia="Courier New"/>
            <w:b/>
            <w:bCs/>
            <w:color w:val="000000"/>
            <w:sz w:val="24"/>
            <w:szCs w:val="24"/>
          </w:rPr>
          <w:t>lft2014@web.de</w:t>
        </w:r>
      </w:hyperlink>
    </w:p>
    <w:p w14:paraId="6029D877" w14:textId="77777777" w:rsidR="006D6BC4" w:rsidRPr="00715280" w:rsidRDefault="006D6BC4">
      <w:pPr>
        <w:pStyle w:val="Standard1"/>
        <w:spacing w:line="288" w:lineRule="auto"/>
        <w:rPr>
          <w:sz w:val="24"/>
          <w:szCs w:val="24"/>
        </w:rPr>
      </w:pPr>
      <w:r w:rsidRPr="00715280">
        <w:rPr>
          <w:sz w:val="24"/>
          <w:szCs w:val="24"/>
        </w:rPr>
        <w:t xml:space="preserve">Das LFT 2014 in Berlin </w:t>
      </w:r>
      <w:r w:rsidR="002362E9" w:rsidRPr="00715280">
        <w:rPr>
          <w:sz w:val="24"/>
          <w:szCs w:val="24"/>
        </w:rPr>
        <w:t xml:space="preserve">ist </w:t>
      </w:r>
      <w:r w:rsidRPr="00715280">
        <w:rPr>
          <w:sz w:val="24"/>
          <w:szCs w:val="24"/>
        </w:rPr>
        <w:t>ein Treffen für Lesben.</w:t>
      </w:r>
    </w:p>
    <w:p w14:paraId="40623D06" w14:textId="77777777" w:rsidR="002362E9" w:rsidRPr="00715280" w:rsidRDefault="002362E9">
      <w:pPr>
        <w:pStyle w:val="Standard1"/>
        <w:spacing w:line="288" w:lineRule="auto"/>
        <w:rPr>
          <w:sz w:val="24"/>
          <w:szCs w:val="24"/>
        </w:rPr>
      </w:pPr>
      <w:r w:rsidRPr="00715280">
        <w:rPr>
          <w:sz w:val="24"/>
          <w:szCs w:val="24"/>
        </w:rPr>
        <w:t>Es wird einzelne Männer geben.</w:t>
      </w:r>
    </w:p>
    <w:p w14:paraId="13CBE952" w14:textId="77777777" w:rsidR="006D6BC4" w:rsidRPr="00715280" w:rsidRDefault="002362E9" w:rsidP="002362E9">
      <w:pPr>
        <w:pStyle w:val="Standard1"/>
        <w:spacing w:line="288" w:lineRule="auto"/>
        <w:rPr>
          <w:sz w:val="24"/>
          <w:szCs w:val="24"/>
        </w:rPr>
      </w:pPr>
      <w:r w:rsidRPr="00715280">
        <w:rPr>
          <w:sz w:val="24"/>
          <w:szCs w:val="24"/>
        </w:rPr>
        <w:t xml:space="preserve">Das sind zum Beispiel </w:t>
      </w:r>
      <w:r w:rsidR="006D6BC4" w:rsidRPr="00715280">
        <w:rPr>
          <w:sz w:val="24"/>
          <w:szCs w:val="24"/>
        </w:rPr>
        <w:t>Hausmeister, Wachschutz</w:t>
      </w:r>
      <w:r w:rsidRPr="00715280">
        <w:rPr>
          <w:sz w:val="24"/>
          <w:szCs w:val="24"/>
        </w:rPr>
        <w:t xml:space="preserve"> oder</w:t>
      </w:r>
      <w:r w:rsidR="006D6BC4" w:rsidRPr="00715280">
        <w:rPr>
          <w:sz w:val="24"/>
          <w:szCs w:val="24"/>
        </w:rPr>
        <w:t xml:space="preserve"> Bühnentechniker.</w:t>
      </w:r>
    </w:p>
    <w:p w14:paraId="10C2B5F9" w14:textId="77777777" w:rsidR="002362E9" w:rsidRPr="00715280" w:rsidRDefault="002362E9" w:rsidP="002362E9">
      <w:pPr>
        <w:pStyle w:val="Standard1"/>
        <w:spacing w:line="288" w:lineRule="auto"/>
        <w:rPr>
          <w:sz w:val="24"/>
          <w:szCs w:val="24"/>
        </w:rPr>
      </w:pPr>
    </w:p>
    <w:p w14:paraId="18CBDA5D" w14:textId="77777777" w:rsidR="002362E9" w:rsidRPr="00715280" w:rsidRDefault="002362E9" w:rsidP="002362E9">
      <w:pPr>
        <w:pStyle w:val="Standard1"/>
        <w:spacing w:line="288" w:lineRule="auto"/>
        <w:rPr>
          <w:rFonts w:eastAsia="Courier New" w:cs="Courier New"/>
          <w:b/>
          <w:bCs/>
          <w:sz w:val="24"/>
          <w:szCs w:val="24"/>
        </w:rPr>
      </w:pPr>
      <w:r w:rsidRPr="00715280">
        <w:rPr>
          <w:sz w:val="24"/>
          <w:szCs w:val="24"/>
        </w:rPr>
        <w:t>Wenn du Fragen hast, kannst du die Frauen fragen, die das LFT organisieren.</w:t>
      </w:r>
    </w:p>
    <w:p w14:paraId="5F84F182" w14:textId="77777777" w:rsidR="006D6BC4" w:rsidRPr="00715280" w:rsidRDefault="006D6BC4">
      <w:pPr>
        <w:pStyle w:val="berschrift1"/>
        <w:pageBreakBefore/>
        <w:spacing w:line="288" w:lineRule="auto"/>
        <w:rPr>
          <w:rFonts w:eastAsia="Courier New"/>
          <w:b/>
          <w:bCs/>
          <w:color w:val="000000"/>
          <w:sz w:val="24"/>
          <w:szCs w:val="24"/>
        </w:rPr>
      </w:pPr>
      <w:bookmarkStart w:id="20" w:name="__RefHeading__151_1360114206"/>
      <w:bookmarkEnd w:id="20"/>
      <w:r w:rsidRPr="00715280">
        <w:rPr>
          <w:rFonts w:eastAsia="Courier New"/>
          <w:b/>
          <w:bCs/>
          <w:color w:val="FF40FF"/>
          <w:sz w:val="40"/>
          <w:szCs w:val="40"/>
        </w:rPr>
        <w:lastRenderedPageBreak/>
        <w:t>21. Mitbringsel / Andenken</w:t>
      </w:r>
    </w:p>
    <w:p w14:paraId="0A31EC42" w14:textId="77777777" w:rsidR="006D6BC4" w:rsidRPr="00715280" w:rsidRDefault="002362E9">
      <w:pPr>
        <w:rPr>
          <w:b/>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 Andenken</w:t>
      </w:r>
      <w:r w:rsidR="006D6BC4" w:rsidRPr="00715280">
        <w:rPr>
          <w:rFonts w:eastAsia="Courier New"/>
          <w:b/>
          <w:bCs/>
          <w:color w:val="000000"/>
          <w:sz w:val="24"/>
          <w:szCs w:val="24"/>
        </w:rPr>
        <w:t xml:space="preserve">: </w:t>
      </w:r>
      <w:hyperlink r:id="rId47" w:history="1">
        <w:r w:rsidR="006D6BC4" w:rsidRPr="00715280">
          <w:rPr>
            <w:rStyle w:val="Link"/>
            <w:rFonts w:eastAsia="Courier New"/>
            <w:b/>
            <w:bCs/>
            <w:color w:val="000000"/>
            <w:sz w:val="24"/>
            <w:szCs w:val="24"/>
          </w:rPr>
          <w:t>andenken-lft2014@web.de</w:t>
        </w:r>
      </w:hyperlink>
      <w:r w:rsidR="006D6BC4" w:rsidRPr="00715280">
        <w:rPr>
          <w:rFonts w:eastAsia="Courier New"/>
          <w:b/>
          <w:bCs/>
          <w:color w:val="000000"/>
          <w:sz w:val="24"/>
          <w:szCs w:val="24"/>
        </w:rPr>
        <w:t xml:space="preserve"> </w:t>
      </w:r>
    </w:p>
    <w:p w14:paraId="38416643" w14:textId="77777777" w:rsidR="006D6BC4" w:rsidRPr="00715280" w:rsidRDefault="006D6BC4">
      <w:pPr>
        <w:rPr>
          <w:b/>
          <w:sz w:val="24"/>
          <w:szCs w:val="24"/>
        </w:rPr>
      </w:pPr>
    </w:p>
    <w:p w14:paraId="3FFCDA5A" w14:textId="77777777" w:rsidR="002362E9" w:rsidRPr="00715280" w:rsidRDefault="002362E9">
      <w:pPr>
        <w:rPr>
          <w:sz w:val="24"/>
          <w:szCs w:val="24"/>
        </w:rPr>
      </w:pPr>
      <w:r w:rsidRPr="00715280">
        <w:rPr>
          <w:sz w:val="24"/>
          <w:szCs w:val="24"/>
        </w:rPr>
        <w:t>Bei diesem LFT können keine Andenken gekauft werden.</w:t>
      </w:r>
    </w:p>
    <w:p w14:paraId="62518982" w14:textId="77777777" w:rsidR="002362E9" w:rsidRPr="00715280" w:rsidRDefault="002362E9">
      <w:pPr>
        <w:rPr>
          <w:sz w:val="24"/>
          <w:szCs w:val="24"/>
        </w:rPr>
      </w:pPr>
      <w:r w:rsidRPr="00715280">
        <w:rPr>
          <w:sz w:val="24"/>
          <w:szCs w:val="24"/>
        </w:rPr>
        <w:t>Ihr könnt aber eure Andenken selbst gestalten.</w:t>
      </w:r>
    </w:p>
    <w:p w14:paraId="6D151FC2" w14:textId="77777777" w:rsidR="002362E9" w:rsidRPr="00715280" w:rsidRDefault="002362E9" w:rsidP="002362E9">
      <w:pPr>
        <w:rPr>
          <w:sz w:val="24"/>
          <w:szCs w:val="24"/>
        </w:rPr>
      </w:pPr>
      <w:r w:rsidRPr="00715280">
        <w:rPr>
          <w:sz w:val="24"/>
          <w:szCs w:val="24"/>
        </w:rPr>
        <w:t>Wie das funktioniert, wird am Infotisch erklärt.</w:t>
      </w:r>
    </w:p>
    <w:p w14:paraId="5E704604" w14:textId="77777777" w:rsidR="002362E9" w:rsidRPr="00715280" w:rsidRDefault="002362E9" w:rsidP="002362E9">
      <w:pPr>
        <w:rPr>
          <w:sz w:val="24"/>
          <w:szCs w:val="24"/>
        </w:rPr>
      </w:pPr>
      <w:r w:rsidRPr="00715280">
        <w:rPr>
          <w:sz w:val="24"/>
          <w:szCs w:val="24"/>
        </w:rPr>
        <w:t>Der steht im Eingang der TU.</w:t>
      </w:r>
    </w:p>
    <w:p w14:paraId="143B0111" w14:textId="77777777" w:rsidR="002362E9" w:rsidRPr="00715280" w:rsidRDefault="002362E9">
      <w:pPr>
        <w:rPr>
          <w:sz w:val="24"/>
          <w:szCs w:val="24"/>
        </w:rPr>
      </w:pPr>
    </w:p>
    <w:p w14:paraId="36A49516" w14:textId="77777777" w:rsidR="006D6BC4" w:rsidRPr="00715280" w:rsidRDefault="006D6BC4">
      <w:pPr>
        <w:pStyle w:val="berschrift1"/>
        <w:spacing w:line="288" w:lineRule="auto"/>
        <w:rPr>
          <w:rFonts w:eastAsia="Courier New"/>
          <w:b/>
          <w:bCs/>
          <w:color w:val="000000"/>
          <w:sz w:val="24"/>
          <w:szCs w:val="24"/>
        </w:rPr>
      </w:pPr>
      <w:bookmarkStart w:id="21" w:name="__RefHeading__153_1360114206"/>
      <w:bookmarkEnd w:id="21"/>
      <w:r w:rsidRPr="00715280">
        <w:rPr>
          <w:rFonts w:eastAsia="Courier New"/>
          <w:b/>
          <w:bCs/>
          <w:color w:val="FF40FF"/>
          <w:sz w:val="40"/>
          <w:szCs w:val="40"/>
        </w:rPr>
        <w:t>22. Notfälle / Sani</w:t>
      </w:r>
      <w:r w:rsidR="002362E9" w:rsidRPr="00715280">
        <w:rPr>
          <w:rFonts w:eastAsia="Courier New"/>
          <w:b/>
          <w:bCs/>
          <w:color w:val="FF40FF"/>
          <w:sz w:val="40"/>
          <w:szCs w:val="40"/>
        </w:rPr>
        <w:t>täterinnen</w:t>
      </w:r>
      <w:r w:rsidRPr="00715280">
        <w:rPr>
          <w:rFonts w:eastAsia="Courier New"/>
          <w:b/>
          <w:bCs/>
          <w:color w:val="FF40FF"/>
          <w:sz w:val="40"/>
          <w:szCs w:val="40"/>
        </w:rPr>
        <w:t xml:space="preserve"> =&gt; siehe auch KRISE </w:t>
      </w:r>
    </w:p>
    <w:p w14:paraId="62F83166" w14:textId="77777777" w:rsidR="006D6BC4" w:rsidRPr="00715280" w:rsidRDefault="002362E9">
      <w:pPr>
        <w:spacing w:line="288" w:lineRule="auto"/>
        <w:rPr>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 Notfällen und Sanitäterinnen</w:t>
      </w:r>
      <w:r w:rsidR="006D6BC4" w:rsidRPr="00715280">
        <w:rPr>
          <w:rFonts w:eastAsia="Courier New"/>
          <w:b/>
          <w:bCs/>
          <w:color w:val="000000"/>
          <w:sz w:val="24"/>
          <w:szCs w:val="24"/>
        </w:rPr>
        <w:t xml:space="preserve">: </w:t>
      </w:r>
      <w:hyperlink r:id="rId48" w:history="1">
        <w:r w:rsidR="006D6BC4" w:rsidRPr="00715280">
          <w:rPr>
            <w:rStyle w:val="Link"/>
            <w:rFonts w:eastAsia="Courier New"/>
            <w:b/>
            <w:bCs/>
            <w:color w:val="000000"/>
            <w:sz w:val="24"/>
            <w:szCs w:val="24"/>
          </w:rPr>
          <w:t>sani-lft2014@web.d</w:t>
        </w:r>
      </w:hyperlink>
      <w:hyperlink r:id="rId49" w:history="1">
        <w:r w:rsidR="006D6BC4" w:rsidRPr="00715280">
          <w:rPr>
            <w:rStyle w:val="Link"/>
            <w:rFonts w:eastAsia="Courier New"/>
            <w:b/>
            <w:bCs/>
            <w:color w:val="000000"/>
            <w:sz w:val="24"/>
            <w:szCs w:val="24"/>
          </w:rPr>
          <w:t xml:space="preserve"> e</w:t>
        </w:r>
      </w:hyperlink>
      <w:r w:rsidR="006D6BC4" w:rsidRPr="00715280">
        <w:rPr>
          <w:rFonts w:eastAsia="Courier New"/>
          <w:b/>
          <w:bCs/>
          <w:color w:val="000000"/>
          <w:sz w:val="24"/>
          <w:szCs w:val="24"/>
        </w:rPr>
        <w:t xml:space="preserve"> </w:t>
      </w:r>
    </w:p>
    <w:p w14:paraId="668C1009" w14:textId="77777777" w:rsidR="006D6BC4" w:rsidRPr="00715280" w:rsidRDefault="006D6BC4">
      <w:pPr>
        <w:pStyle w:val="Standard1"/>
        <w:spacing w:line="288" w:lineRule="auto"/>
        <w:rPr>
          <w:sz w:val="24"/>
          <w:szCs w:val="24"/>
        </w:rPr>
      </w:pPr>
    </w:p>
    <w:p w14:paraId="26501E62" w14:textId="77777777" w:rsidR="002362E9" w:rsidRPr="00715280" w:rsidRDefault="002362E9" w:rsidP="002362E9">
      <w:pPr>
        <w:pStyle w:val="Standard1"/>
        <w:spacing w:line="288" w:lineRule="auto"/>
        <w:rPr>
          <w:bCs/>
          <w:color w:val="00000A"/>
          <w:sz w:val="24"/>
          <w:szCs w:val="24"/>
        </w:rPr>
      </w:pPr>
      <w:r w:rsidRPr="00715280">
        <w:rPr>
          <w:bCs/>
          <w:color w:val="00000A"/>
          <w:sz w:val="24"/>
          <w:szCs w:val="24"/>
        </w:rPr>
        <w:t xml:space="preserve">Es gibt </w:t>
      </w:r>
      <w:r w:rsidR="0062489D" w:rsidRPr="00715280">
        <w:rPr>
          <w:bCs/>
          <w:color w:val="00000A"/>
          <w:sz w:val="24"/>
          <w:szCs w:val="24"/>
        </w:rPr>
        <w:t>Sanitäterinnen</w:t>
      </w:r>
      <w:r w:rsidRPr="00715280">
        <w:rPr>
          <w:bCs/>
          <w:color w:val="00000A"/>
          <w:sz w:val="24"/>
          <w:szCs w:val="24"/>
        </w:rPr>
        <w:t>.</w:t>
      </w:r>
    </w:p>
    <w:p w14:paraId="6AAA6BC4" w14:textId="77777777" w:rsidR="002362E9" w:rsidRPr="00715280" w:rsidRDefault="002362E9" w:rsidP="002362E9">
      <w:pPr>
        <w:pStyle w:val="Standard1"/>
        <w:spacing w:line="288" w:lineRule="auto"/>
        <w:rPr>
          <w:bCs/>
          <w:color w:val="00000A"/>
          <w:sz w:val="24"/>
          <w:szCs w:val="24"/>
        </w:rPr>
      </w:pPr>
      <w:r w:rsidRPr="00715280">
        <w:rPr>
          <w:bCs/>
          <w:color w:val="00000A"/>
          <w:sz w:val="24"/>
          <w:szCs w:val="24"/>
        </w:rPr>
        <w:t xml:space="preserve">Die sind im </w:t>
      </w:r>
      <w:r w:rsidRPr="00715280">
        <w:rPr>
          <w:b/>
          <w:bCs/>
          <w:sz w:val="24"/>
          <w:szCs w:val="24"/>
        </w:rPr>
        <w:t>Sani-Raum H0105-A</w:t>
      </w:r>
      <w:r w:rsidRPr="00715280">
        <w:rPr>
          <w:sz w:val="24"/>
          <w:szCs w:val="24"/>
        </w:rPr>
        <w:t xml:space="preserve"> </w:t>
      </w:r>
      <w:r w:rsidRPr="00715280">
        <w:rPr>
          <w:bCs/>
          <w:color w:val="00000A"/>
          <w:sz w:val="24"/>
          <w:szCs w:val="24"/>
        </w:rPr>
        <w:t>im Erdgeschoß.</w:t>
      </w:r>
    </w:p>
    <w:p w14:paraId="26F53A10" w14:textId="77777777" w:rsidR="002362E9" w:rsidRPr="00715280" w:rsidRDefault="002362E9">
      <w:pPr>
        <w:pStyle w:val="Standard1"/>
        <w:spacing w:line="288" w:lineRule="auto"/>
        <w:rPr>
          <w:sz w:val="24"/>
          <w:szCs w:val="24"/>
        </w:rPr>
      </w:pPr>
      <w:r w:rsidRPr="00715280">
        <w:rPr>
          <w:sz w:val="24"/>
          <w:szCs w:val="24"/>
        </w:rPr>
        <w:t>Wenn es einen Notfall gibt, könnt ich dorthin gehen.</w:t>
      </w:r>
    </w:p>
    <w:p w14:paraId="28C134F5" w14:textId="77777777" w:rsidR="002362E9" w:rsidRPr="00715280" w:rsidRDefault="002362E9">
      <w:pPr>
        <w:pStyle w:val="Standard1"/>
        <w:spacing w:line="288" w:lineRule="auto"/>
        <w:rPr>
          <w:sz w:val="24"/>
          <w:szCs w:val="24"/>
        </w:rPr>
      </w:pPr>
    </w:p>
    <w:p w14:paraId="171956E0" w14:textId="77777777" w:rsidR="002362E9" w:rsidRPr="00715280" w:rsidRDefault="002362E9" w:rsidP="002362E9">
      <w:pPr>
        <w:pStyle w:val="Standard1"/>
        <w:spacing w:line="288" w:lineRule="auto"/>
        <w:rPr>
          <w:b/>
          <w:bCs/>
          <w:sz w:val="24"/>
          <w:szCs w:val="24"/>
        </w:rPr>
      </w:pPr>
      <w:r w:rsidRPr="00715280">
        <w:rPr>
          <w:sz w:val="24"/>
          <w:szCs w:val="24"/>
        </w:rPr>
        <w:t xml:space="preserve">Oder ihr geht zur </w:t>
      </w:r>
      <w:r w:rsidR="006D6BC4" w:rsidRPr="00715280">
        <w:rPr>
          <w:b/>
          <w:bCs/>
          <w:sz w:val="24"/>
          <w:szCs w:val="24"/>
        </w:rPr>
        <w:t>Brandmeldezentrale (BMZ)</w:t>
      </w:r>
      <w:r w:rsidRPr="00715280">
        <w:rPr>
          <w:b/>
          <w:bCs/>
          <w:sz w:val="24"/>
          <w:szCs w:val="24"/>
        </w:rPr>
        <w:t>.</w:t>
      </w:r>
    </w:p>
    <w:p w14:paraId="422687DF" w14:textId="77777777" w:rsidR="002362E9" w:rsidRPr="00715280" w:rsidRDefault="002362E9" w:rsidP="002362E9">
      <w:pPr>
        <w:pStyle w:val="Standard1"/>
        <w:spacing w:line="288" w:lineRule="auto"/>
        <w:rPr>
          <w:sz w:val="24"/>
          <w:szCs w:val="24"/>
        </w:rPr>
      </w:pPr>
      <w:r w:rsidRPr="00715280">
        <w:rPr>
          <w:sz w:val="24"/>
          <w:szCs w:val="24"/>
        </w:rPr>
        <w:t>Da sitzen Menschen von der Universität, die sich mit Notfällen auskennen.</w:t>
      </w:r>
    </w:p>
    <w:p w14:paraId="5B374E33" w14:textId="77777777" w:rsidR="002362E9" w:rsidRPr="00715280" w:rsidRDefault="002362E9" w:rsidP="002362E9">
      <w:pPr>
        <w:pStyle w:val="Standard1"/>
        <w:spacing w:line="288" w:lineRule="auto"/>
        <w:rPr>
          <w:sz w:val="24"/>
          <w:szCs w:val="24"/>
        </w:rPr>
      </w:pPr>
      <w:r w:rsidRPr="00715280">
        <w:rPr>
          <w:sz w:val="24"/>
          <w:szCs w:val="24"/>
        </w:rPr>
        <w:t>Zum Beispiel, wenn die Feuerwehr gerufen werden muss.</w:t>
      </w:r>
    </w:p>
    <w:p w14:paraId="73BFF2B6" w14:textId="77777777" w:rsidR="006D6BC4" w:rsidRPr="00715280" w:rsidRDefault="002362E9" w:rsidP="002362E9">
      <w:pPr>
        <w:pStyle w:val="Standard1"/>
        <w:spacing w:line="288" w:lineRule="auto"/>
        <w:rPr>
          <w:sz w:val="24"/>
          <w:szCs w:val="24"/>
        </w:rPr>
      </w:pPr>
      <w:r w:rsidRPr="00715280">
        <w:rPr>
          <w:sz w:val="24"/>
          <w:szCs w:val="24"/>
        </w:rPr>
        <w:t xml:space="preserve">Die Brandmeldezentrale ist </w:t>
      </w:r>
      <w:r w:rsidR="006D6BC4" w:rsidRPr="00715280">
        <w:rPr>
          <w:sz w:val="24"/>
          <w:szCs w:val="24"/>
        </w:rPr>
        <w:t>am Haupteingang.</w:t>
      </w:r>
    </w:p>
    <w:p w14:paraId="25CF1772" w14:textId="77777777" w:rsidR="006D6BC4" w:rsidRPr="00715280" w:rsidRDefault="006D6BC4">
      <w:pPr>
        <w:pStyle w:val="Listenabsatz1"/>
        <w:ind w:left="0"/>
      </w:pPr>
    </w:p>
    <w:p w14:paraId="14C3367A" w14:textId="77777777" w:rsidR="002362E9" w:rsidRPr="00715280" w:rsidRDefault="002362E9" w:rsidP="002362E9">
      <w:pPr>
        <w:pStyle w:val="Listenabsatz1"/>
        <w:ind w:left="0"/>
        <w:rPr>
          <w:color w:val="000000"/>
          <w:sz w:val="24"/>
          <w:szCs w:val="24"/>
        </w:rPr>
      </w:pPr>
      <w:r w:rsidRPr="00715280">
        <w:rPr>
          <w:color w:val="000000"/>
          <w:sz w:val="24"/>
          <w:szCs w:val="24"/>
        </w:rPr>
        <w:t>Es gibt e</w:t>
      </w:r>
      <w:r w:rsidR="006D6BC4" w:rsidRPr="00715280">
        <w:rPr>
          <w:color w:val="000000"/>
          <w:sz w:val="24"/>
          <w:szCs w:val="24"/>
        </w:rPr>
        <w:t xml:space="preserve">ine </w:t>
      </w:r>
      <w:r w:rsidR="006D6BC4" w:rsidRPr="00715280">
        <w:rPr>
          <w:b/>
          <w:bCs/>
          <w:color w:val="000000"/>
          <w:sz w:val="24"/>
          <w:szCs w:val="24"/>
        </w:rPr>
        <w:t>Apotheke</w:t>
      </w:r>
      <w:r w:rsidR="006D6BC4" w:rsidRPr="00715280">
        <w:rPr>
          <w:color w:val="000000"/>
          <w:sz w:val="24"/>
          <w:szCs w:val="24"/>
        </w:rPr>
        <w:t xml:space="preserve"> in der Nähe</w:t>
      </w:r>
      <w:r w:rsidRPr="00715280">
        <w:rPr>
          <w:color w:val="000000"/>
          <w:sz w:val="24"/>
          <w:szCs w:val="24"/>
        </w:rPr>
        <w:t>.</w:t>
      </w:r>
    </w:p>
    <w:p w14:paraId="200D936E" w14:textId="77777777" w:rsidR="006D6BC4" w:rsidRPr="00715280" w:rsidRDefault="002362E9" w:rsidP="002362E9">
      <w:pPr>
        <w:pStyle w:val="Listenabsatz1"/>
        <w:ind w:left="0"/>
        <w:rPr>
          <w:b/>
          <w:bCs/>
          <w:color w:val="000000"/>
          <w:sz w:val="24"/>
          <w:szCs w:val="24"/>
        </w:rPr>
      </w:pPr>
      <w:r w:rsidRPr="00715280">
        <w:rPr>
          <w:color w:val="000000"/>
          <w:sz w:val="24"/>
          <w:szCs w:val="24"/>
        </w:rPr>
        <w:t>Die ist am</w:t>
      </w:r>
      <w:r w:rsidR="006D6BC4" w:rsidRPr="00715280">
        <w:rPr>
          <w:color w:val="000000"/>
          <w:sz w:val="24"/>
          <w:szCs w:val="24"/>
        </w:rPr>
        <w:t xml:space="preserve"> Bahnhof Zoo:</w:t>
      </w:r>
    </w:p>
    <w:p w14:paraId="43DDA3C6" w14:textId="77777777" w:rsidR="006D6BC4" w:rsidRPr="00715280" w:rsidRDefault="002362E9" w:rsidP="002362E9">
      <w:pPr>
        <w:pStyle w:val="Listenabsatz1"/>
        <w:ind w:left="0"/>
        <w:rPr>
          <w:color w:val="000000"/>
          <w:sz w:val="24"/>
          <w:szCs w:val="24"/>
        </w:rPr>
      </w:pPr>
      <w:r w:rsidRPr="00715280">
        <w:rPr>
          <w:b/>
          <w:bCs/>
          <w:color w:val="000000"/>
          <w:sz w:val="24"/>
          <w:szCs w:val="24"/>
        </w:rPr>
        <w:t xml:space="preserve">Sie ist von </w:t>
      </w:r>
      <w:r w:rsidR="006D6BC4" w:rsidRPr="00715280">
        <w:rPr>
          <w:b/>
          <w:bCs/>
          <w:color w:val="000000"/>
          <w:sz w:val="24"/>
          <w:szCs w:val="24"/>
        </w:rPr>
        <w:t>Freitag</w:t>
      </w:r>
      <w:r w:rsidRPr="00715280">
        <w:rPr>
          <w:b/>
          <w:bCs/>
          <w:color w:val="000000"/>
          <w:sz w:val="24"/>
          <w:szCs w:val="24"/>
        </w:rPr>
        <w:t xml:space="preserve"> bis </w:t>
      </w:r>
      <w:r w:rsidR="006D6BC4" w:rsidRPr="00715280">
        <w:rPr>
          <w:b/>
          <w:bCs/>
          <w:color w:val="000000"/>
          <w:sz w:val="24"/>
          <w:szCs w:val="24"/>
        </w:rPr>
        <w:t>Montag</w:t>
      </w:r>
      <w:r w:rsidRPr="00715280">
        <w:rPr>
          <w:b/>
          <w:bCs/>
          <w:color w:val="000000"/>
          <w:sz w:val="24"/>
          <w:szCs w:val="24"/>
        </w:rPr>
        <w:t xml:space="preserve"> von </w:t>
      </w:r>
      <w:r w:rsidR="006D6BC4" w:rsidRPr="00715280">
        <w:rPr>
          <w:b/>
          <w:bCs/>
          <w:color w:val="000000"/>
          <w:sz w:val="24"/>
          <w:szCs w:val="24"/>
        </w:rPr>
        <w:t>7</w:t>
      </w:r>
      <w:r w:rsidRPr="00715280">
        <w:rPr>
          <w:b/>
          <w:bCs/>
          <w:color w:val="000000"/>
          <w:sz w:val="24"/>
          <w:szCs w:val="24"/>
        </w:rPr>
        <w:t xml:space="preserve">:00 bis 21:00 </w:t>
      </w:r>
      <w:r w:rsidR="006D6BC4" w:rsidRPr="00715280">
        <w:rPr>
          <w:b/>
          <w:bCs/>
          <w:color w:val="000000"/>
          <w:sz w:val="24"/>
          <w:szCs w:val="24"/>
        </w:rPr>
        <w:t>Uhr</w:t>
      </w:r>
      <w:r w:rsidRPr="00715280">
        <w:rPr>
          <w:b/>
          <w:bCs/>
          <w:color w:val="000000"/>
          <w:sz w:val="24"/>
          <w:szCs w:val="24"/>
        </w:rPr>
        <w:t xml:space="preserve"> geöffnet.</w:t>
      </w:r>
    </w:p>
    <w:p w14:paraId="28E0C157" w14:textId="77777777" w:rsidR="006D6BC4" w:rsidRPr="00715280" w:rsidRDefault="006D6BC4">
      <w:pPr>
        <w:pStyle w:val="Listenabsatz1"/>
        <w:ind w:left="0"/>
        <w:rPr>
          <w:color w:val="000000"/>
          <w:sz w:val="24"/>
          <w:szCs w:val="24"/>
        </w:rPr>
      </w:pPr>
    </w:p>
    <w:p w14:paraId="5165FB59" w14:textId="77777777" w:rsidR="006D6BC4" w:rsidRPr="00715280" w:rsidRDefault="006D6BC4">
      <w:pPr>
        <w:pStyle w:val="berschrift1"/>
        <w:spacing w:line="288" w:lineRule="auto"/>
        <w:rPr>
          <w:rFonts w:eastAsia="Courier New"/>
          <w:b/>
          <w:bCs/>
          <w:color w:val="000000"/>
          <w:sz w:val="24"/>
          <w:szCs w:val="24"/>
        </w:rPr>
      </w:pPr>
      <w:bookmarkStart w:id="22" w:name="__RefHeading__155_1360114206"/>
      <w:bookmarkEnd w:id="22"/>
      <w:r w:rsidRPr="00715280">
        <w:rPr>
          <w:rFonts w:eastAsia="Courier New"/>
          <w:b/>
          <w:bCs/>
          <w:color w:val="FF40FF"/>
          <w:sz w:val="40"/>
          <w:szCs w:val="40"/>
        </w:rPr>
        <w:t>23. Parkplätze</w:t>
      </w:r>
    </w:p>
    <w:p w14:paraId="50686FE1" w14:textId="77777777" w:rsidR="006D6BC4" w:rsidRPr="00715280" w:rsidRDefault="002362E9" w:rsidP="001E45B6">
      <w:pPr>
        <w:pStyle w:val="Standard1"/>
        <w:spacing w:line="288" w:lineRule="auto"/>
        <w:rPr>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00270940" w:rsidRPr="00715280">
        <w:rPr>
          <w:rFonts w:eastAsia="Courier New"/>
          <w:b/>
          <w:bCs/>
          <w:color w:val="000000"/>
          <w:sz w:val="24"/>
          <w:szCs w:val="24"/>
        </w:rPr>
        <w:t>E-Mail</w:t>
      </w:r>
      <w:r w:rsidR="006D6BC4" w:rsidRPr="00715280">
        <w:rPr>
          <w:rFonts w:eastAsia="Courier New"/>
          <w:b/>
          <w:bCs/>
          <w:color w:val="000000"/>
          <w:sz w:val="24"/>
          <w:szCs w:val="24"/>
        </w:rPr>
        <w:t xml:space="preserve">: </w:t>
      </w:r>
      <w:hyperlink r:id="rId50" w:history="1">
        <w:r w:rsidR="006D6BC4" w:rsidRPr="00715280">
          <w:rPr>
            <w:rStyle w:val="Link"/>
            <w:rFonts w:eastAsia="Courier New"/>
            <w:b/>
            <w:bCs/>
            <w:color w:val="000000"/>
            <w:sz w:val="24"/>
            <w:szCs w:val="24"/>
          </w:rPr>
          <w:t>lft2014@web.de</w:t>
        </w:r>
      </w:hyperlink>
    </w:p>
    <w:p w14:paraId="5198EFD1" w14:textId="77777777" w:rsidR="006D6BC4" w:rsidRPr="00715280" w:rsidRDefault="006D6BC4">
      <w:pPr>
        <w:pStyle w:val="Standard1"/>
        <w:spacing w:line="288" w:lineRule="auto"/>
        <w:rPr>
          <w:sz w:val="24"/>
          <w:szCs w:val="24"/>
        </w:rPr>
      </w:pPr>
    </w:p>
    <w:p w14:paraId="73350009" w14:textId="77777777" w:rsidR="00026815" w:rsidRPr="00715280" w:rsidRDefault="00026815">
      <w:pPr>
        <w:pStyle w:val="Standard1"/>
        <w:spacing w:line="288" w:lineRule="auto"/>
        <w:rPr>
          <w:sz w:val="24"/>
          <w:szCs w:val="24"/>
        </w:rPr>
      </w:pPr>
      <w:r w:rsidRPr="00715280">
        <w:rPr>
          <w:sz w:val="24"/>
          <w:szCs w:val="24"/>
        </w:rPr>
        <w:t>Vor der TU sind viele kostenlose Parkplätze.</w:t>
      </w:r>
    </w:p>
    <w:p w14:paraId="534F54AD" w14:textId="77777777" w:rsidR="00026815" w:rsidRPr="00715280" w:rsidRDefault="00026815">
      <w:pPr>
        <w:pStyle w:val="Standard1"/>
        <w:spacing w:line="288" w:lineRule="auto"/>
        <w:rPr>
          <w:sz w:val="24"/>
          <w:szCs w:val="24"/>
        </w:rPr>
      </w:pPr>
      <w:r w:rsidRPr="00715280">
        <w:rPr>
          <w:sz w:val="24"/>
          <w:szCs w:val="24"/>
        </w:rPr>
        <w:t>In der TU findet das LFT statt.</w:t>
      </w:r>
    </w:p>
    <w:p w14:paraId="257050FC" w14:textId="77777777" w:rsidR="006D6BC4" w:rsidRPr="00715280" w:rsidRDefault="00026815" w:rsidP="00026815">
      <w:pPr>
        <w:pStyle w:val="Standard1"/>
        <w:spacing w:line="288" w:lineRule="auto"/>
        <w:rPr>
          <w:sz w:val="24"/>
          <w:szCs w:val="24"/>
        </w:rPr>
      </w:pPr>
      <w:r w:rsidRPr="00715280">
        <w:rPr>
          <w:sz w:val="24"/>
          <w:szCs w:val="24"/>
        </w:rPr>
        <w:t xml:space="preserve">Die Adresse ist: </w:t>
      </w:r>
      <w:r w:rsidR="006D6BC4" w:rsidRPr="00715280">
        <w:rPr>
          <w:sz w:val="24"/>
          <w:szCs w:val="24"/>
        </w:rPr>
        <w:t>Straße des 17 Juni, Nr. 135.</w:t>
      </w:r>
    </w:p>
    <w:p w14:paraId="60DF88BF" w14:textId="77777777" w:rsidR="006D6BC4" w:rsidRPr="00715280" w:rsidRDefault="006D6BC4">
      <w:pPr>
        <w:pStyle w:val="Standard1"/>
        <w:spacing w:line="288" w:lineRule="auto"/>
        <w:rPr>
          <w:rFonts w:eastAsia="Courier New"/>
          <w:sz w:val="24"/>
          <w:szCs w:val="24"/>
        </w:rPr>
      </w:pPr>
    </w:p>
    <w:p w14:paraId="7A8DDFE0" w14:textId="77777777" w:rsidR="00CA4218" w:rsidRPr="00CA4218" w:rsidRDefault="00CA4218">
      <w:pPr>
        <w:pStyle w:val="berschrift1"/>
        <w:spacing w:line="288" w:lineRule="auto"/>
        <w:rPr>
          <w:b/>
          <w:bCs/>
          <w:color w:val="FF40FF"/>
          <w:kern w:val="1"/>
          <w:sz w:val="36"/>
          <w:szCs w:val="36"/>
        </w:rPr>
      </w:pPr>
      <w:bookmarkStart w:id="23" w:name="__RefHeading__157_1360114206"/>
      <w:bookmarkEnd w:id="23"/>
    </w:p>
    <w:p w14:paraId="2FD28212" w14:textId="77777777" w:rsidR="00CA4218" w:rsidRPr="00CA4218" w:rsidRDefault="00CA4218">
      <w:pPr>
        <w:pStyle w:val="berschrift1"/>
        <w:spacing w:line="288" w:lineRule="auto"/>
        <w:rPr>
          <w:b/>
          <w:bCs/>
          <w:color w:val="FF40FF"/>
          <w:kern w:val="1"/>
          <w:sz w:val="36"/>
          <w:szCs w:val="36"/>
        </w:rPr>
      </w:pPr>
    </w:p>
    <w:p w14:paraId="39D4C362" w14:textId="77777777" w:rsidR="00CA4218" w:rsidRPr="00CA4218" w:rsidRDefault="00CA4218">
      <w:pPr>
        <w:pStyle w:val="berschrift1"/>
        <w:spacing w:line="288" w:lineRule="auto"/>
        <w:rPr>
          <w:b/>
          <w:bCs/>
          <w:color w:val="FF40FF"/>
          <w:kern w:val="1"/>
          <w:sz w:val="36"/>
          <w:szCs w:val="36"/>
        </w:rPr>
      </w:pPr>
    </w:p>
    <w:p w14:paraId="32584E16" w14:textId="77777777" w:rsidR="00CA4218" w:rsidRDefault="00CA4218" w:rsidP="00CA4218">
      <w:pPr>
        <w:pStyle w:val="berschrift1"/>
        <w:numPr>
          <w:ilvl w:val="0"/>
          <w:numId w:val="0"/>
        </w:numPr>
        <w:spacing w:line="288" w:lineRule="auto"/>
        <w:ind w:left="432"/>
        <w:rPr>
          <w:b/>
          <w:bCs/>
          <w:color w:val="FF40FF"/>
          <w:kern w:val="1"/>
          <w:sz w:val="36"/>
          <w:szCs w:val="36"/>
        </w:rPr>
      </w:pPr>
    </w:p>
    <w:p w14:paraId="00B86069" w14:textId="77777777" w:rsidR="006D6BC4" w:rsidRPr="00CA4218" w:rsidRDefault="006D6BC4" w:rsidP="00CA4218">
      <w:pPr>
        <w:pStyle w:val="berschrift1"/>
        <w:numPr>
          <w:ilvl w:val="0"/>
          <w:numId w:val="0"/>
        </w:numPr>
        <w:spacing w:line="288" w:lineRule="auto"/>
        <w:ind w:left="432" w:hanging="432"/>
        <w:rPr>
          <w:b/>
          <w:bCs/>
          <w:color w:val="FF40FF"/>
          <w:kern w:val="1"/>
          <w:sz w:val="36"/>
          <w:szCs w:val="36"/>
        </w:rPr>
      </w:pPr>
      <w:r w:rsidRPr="00CA4218">
        <w:rPr>
          <w:rFonts w:eastAsia="Courier New"/>
          <w:b/>
          <w:bCs/>
          <w:color w:val="FF40FF"/>
          <w:sz w:val="40"/>
          <w:szCs w:val="40"/>
        </w:rPr>
        <w:t>24. Programm</w:t>
      </w:r>
    </w:p>
    <w:p w14:paraId="3C575B62" w14:textId="77777777" w:rsidR="006D6BC4" w:rsidRPr="00715280" w:rsidRDefault="001E45B6" w:rsidP="001E45B6">
      <w:pPr>
        <w:pStyle w:val="berschrift1"/>
        <w:spacing w:line="288" w:lineRule="auto"/>
        <w:rPr>
          <w:b/>
          <w:bCs/>
          <w:sz w:val="24"/>
          <w:szCs w:val="24"/>
        </w:rPr>
      </w:pPr>
      <w:bookmarkStart w:id="24" w:name="__RefHeading__159_1360114206"/>
      <w:bookmarkEnd w:id="24"/>
      <w:r w:rsidRPr="00715280">
        <w:rPr>
          <w:b/>
          <w:bCs/>
          <w:color w:val="FF40FF"/>
          <w:kern w:val="1"/>
          <w:sz w:val="36"/>
          <w:szCs w:val="36"/>
        </w:rPr>
        <w:t>Was stattfindet</w:t>
      </w:r>
    </w:p>
    <w:p w14:paraId="7E59A421" w14:textId="77777777" w:rsidR="006D6BC4" w:rsidRPr="00715280" w:rsidRDefault="006D6BC4">
      <w:pPr>
        <w:spacing w:before="28" w:after="100"/>
        <w:rPr>
          <w:sz w:val="24"/>
          <w:szCs w:val="24"/>
        </w:rPr>
      </w:pPr>
      <w:r w:rsidRPr="00715280">
        <w:rPr>
          <w:b/>
          <w:bCs/>
          <w:sz w:val="24"/>
          <w:szCs w:val="24"/>
        </w:rPr>
        <w:t>Freitag, 06.06.2014</w:t>
      </w:r>
    </w:p>
    <w:p w14:paraId="4FFA7003" w14:textId="77777777" w:rsidR="006D6BC4" w:rsidRPr="00715280" w:rsidRDefault="006D6BC4">
      <w:pPr>
        <w:spacing w:before="28" w:after="100"/>
        <w:rPr>
          <w:b/>
          <w:bCs/>
          <w:sz w:val="24"/>
          <w:szCs w:val="24"/>
        </w:rPr>
      </w:pPr>
      <w:r w:rsidRPr="00715280">
        <w:rPr>
          <w:sz w:val="24"/>
          <w:szCs w:val="24"/>
        </w:rPr>
        <w:t>ab 16:00h: Ankommen, Eintrittskartenverkauf, Helfen beim Aufbau</w:t>
      </w:r>
      <w:r w:rsidRPr="00715280">
        <w:rPr>
          <w:sz w:val="24"/>
          <w:szCs w:val="24"/>
        </w:rPr>
        <w:br/>
        <w:t>19:00-21:00h: Info-Veranstaltung</w:t>
      </w:r>
    </w:p>
    <w:p w14:paraId="55A7FDD4" w14:textId="77777777" w:rsidR="006D6BC4" w:rsidRPr="00715280" w:rsidRDefault="006D6BC4">
      <w:pPr>
        <w:spacing w:before="28" w:after="100"/>
        <w:rPr>
          <w:sz w:val="24"/>
          <w:szCs w:val="24"/>
        </w:rPr>
      </w:pPr>
      <w:r w:rsidRPr="00715280">
        <w:rPr>
          <w:b/>
          <w:bCs/>
          <w:sz w:val="24"/>
          <w:szCs w:val="24"/>
        </w:rPr>
        <w:t>Samstag, 07.06.2014</w:t>
      </w:r>
    </w:p>
    <w:p w14:paraId="28C18695" w14:textId="77777777" w:rsidR="006D6BC4" w:rsidRPr="00715280" w:rsidRDefault="006D6BC4">
      <w:pPr>
        <w:rPr>
          <w:sz w:val="24"/>
          <w:szCs w:val="24"/>
        </w:rPr>
      </w:pPr>
      <w:r w:rsidRPr="00715280">
        <w:rPr>
          <w:sz w:val="24"/>
          <w:szCs w:val="24"/>
        </w:rPr>
        <w:t>ab 06:00h: Vorbereitung des Frühstücks</w:t>
      </w:r>
    </w:p>
    <w:p w14:paraId="2354D06E" w14:textId="77777777" w:rsidR="006D6BC4" w:rsidRPr="00715280" w:rsidRDefault="006D6BC4">
      <w:pPr>
        <w:rPr>
          <w:sz w:val="24"/>
          <w:szCs w:val="24"/>
        </w:rPr>
      </w:pPr>
      <w:r w:rsidRPr="00715280">
        <w:rPr>
          <w:sz w:val="24"/>
          <w:szCs w:val="24"/>
        </w:rPr>
        <w:t>ab 08:00h: Eintrittskartenverkauf</w:t>
      </w:r>
    </w:p>
    <w:p w14:paraId="07CCDEAF" w14:textId="77777777" w:rsidR="006D6BC4" w:rsidRPr="00715280" w:rsidRDefault="006D6BC4">
      <w:pPr>
        <w:rPr>
          <w:sz w:val="24"/>
          <w:szCs w:val="24"/>
        </w:rPr>
      </w:pPr>
      <w:r w:rsidRPr="00715280">
        <w:rPr>
          <w:sz w:val="24"/>
          <w:szCs w:val="24"/>
        </w:rPr>
        <w:t>08:00-10:30h: Frühstück</w:t>
      </w:r>
      <w:r w:rsidRPr="00715280">
        <w:rPr>
          <w:sz w:val="24"/>
          <w:szCs w:val="24"/>
        </w:rPr>
        <w:br/>
        <w:t>13:30h: Eröffnung Kunstaustellung</w:t>
      </w:r>
    </w:p>
    <w:p w14:paraId="5987A76E" w14:textId="77777777" w:rsidR="006D6BC4" w:rsidRPr="00715280" w:rsidRDefault="006D6BC4">
      <w:pPr>
        <w:rPr>
          <w:sz w:val="24"/>
          <w:szCs w:val="24"/>
        </w:rPr>
      </w:pPr>
      <w:r w:rsidRPr="00715280">
        <w:rPr>
          <w:sz w:val="24"/>
          <w:szCs w:val="24"/>
        </w:rPr>
        <w:t>10:00-19:00h:Tagesprgramm</w:t>
      </w:r>
    </w:p>
    <w:p w14:paraId="442F0838" w14:textId="77777777" w:rsidR="006D6BC4" w:rsidRPr="00715280" w:rsidRDefault="006D6BC4">
      <w:pPr>
        <w:rPr>
          <w:b/>
          <w:bCs/>
          <w:sz w:val="24"/>
          <w:szCs w:val="24"/>
        </w:rPr>
      </w:pPr>
      <w:r w:rsidRPr="00715280">
        <w:rPr>
          <w:sz w:val="24"/>
          <w:szCs w:val="24"/>
        </w:rPr>
        <w:t>19:00-02:00h: Abendprogramm</w:t>
      </w:r>
    </w:p>
    <w:p w14:paraId="5B5B1D57" w14:textId="77777777" w:rsidR="006D6BC4" w:rsidRPr="00715280" w:rsidRDefault="006D6BC4">
      <w:pPr>
        <w:spacing w:before="28" w:after="100"/>
        <w:rPr>
          <w:sz w:val="24"/>
          <w:szCs w:val="24"/>
        </w:rPr>
      </w:pPr>
      <w:r w:rsidRPr="00715280">
        <w:rPr>
          <w:b/>
          <w:bCs/>
          <w:sz w:val="24"/>
          <w:szCs w:val="24"/>
        </w:rPr>
        <w:t>Sonntag, 08.06.2014</w:t>
      </w:r>
    </w:p>
    <w:p w14:paraId="51817A01" w14:textId="77777777" w:rsidR="006D6BC4" w:rsidRPr="00715280" w:rsidRDefault="006D6BC4">
      <w:pPr>
        <w:rPr>
          <w:sz w:val="24"/>
          <w:szCs w:val="24"/>
        </w:rPr>
      </w:pPr>
      <w:r w:rsidRPr="00715280">
        <w:rPr>
          <w:sz w:val="24"/>
          <w:szCs w:val="24"/>
        </w:rPr>
        <w:t>ab 06:00h: Vorbereitung des Frühstücks</w:t>
      </w:r>
    </w:p>
    <w:p w14:paraId="6F326BAD" w14:textId="77777777" w:rsidR="006D6BC4" w:rsidRPr="00715280" w:rsidRDefault="006D6BC4">
      <w:pPr>
        <w:rPr>
          <w:sz w:val="24"/>
          <w:szCs w:val="24"/>
        </w:rPr>
      </w:pPr>
      <w:r w:rsidRPr="00715280">
        <w:rPr>
          <w:sz w:val="24"/>
          <w:szCs w:val="24"/>
        </w:rPr>
        <w:t>ab 08:00h: Eintrittskartenverkauf</w:t>
      </w:r>
    </w:p>
    <w:p w14:paraId="7C59BA97" w14:textId="77777777" w:rsidR="006D6BC4" w:rsidRPr="00715280" w:rsidRDefault="006D6BC4" w:rsidP="0062489D">
      <w:pPr>
        <w:rPr>
          <w:b/>
          <w:bCs/>
          <w:sz w:val="24"/>
          <w:szCs w:val="24"/>
        </w:rPr>
      </w:pPr>
      <w:r w:rsidRPr="00715280">
        <w:rPr>
          <w:sz w:val="24"/>
          <w:szCs w:val="24"/>
        </w:rPr>
        <w:t>08:00-10:30h: Frühstück</w:t>
      </w:r>
      <w:r w:rsidRPr="00715280">
        <w:rPr>
          <w:sz w:val="24"/>
          <w:szCs w:val="24"/>
        </w:rPr>
        <w:br/>
        <w:t>08:30-09:30h Mitfrauen</w:t>
      </w:r>
      <w:r w:rsidR="0062489D">
        <w:rPr>
          <w:sz w:val="24"/>
          <w:szCs w:val="24"/>
        </w:rPr>
        <w:t>-V</w:t>
      </w:r>
      <w:r w:rsidRPr="00715280">
        <w:rPr>
          <w:sz w:val="24"/>
          <w:szCs w:val="24"/>
        </w:rPr>
        <w:t>ersammlung LF e.V.</w:t>
      </w:r>
      <w:r w:rsidRPr="00715280">
        <w:rPr>
          <w:sz w:val="24"/>
          <w:szCs w:val="24"/>
        </w:rPr>
        <w:br/>
        <w:t>09:30-19:00h:Tagesprgramm</w:t>
      </w:r>
      <w:r w:rsidRPr="00715280">
        <w:rPr>
          <w:sz w:val="24"/>
          <w:szCs w:val="24"/>
        </w:rPr>
        <w:br/>
        <w:t>20:00-02:00h: Abendprogramm</w:t>
      </w:r>
    </w:p>
    <w:p w14:paraId="19581EAE" w14:textId="77777777" w:rsidR="006D6BC4" w:rsidRPr="00715280" w:rsidRDefault="006D6BC4">
      <w:pPr>
        <w:spacing w:before="28" w:after="100"/>
        <w:rPr>
          <w:sz w:val="24"/>
          <w:szCs w:val="24"/>
        </w:rPr>
      </w:pPr>
      <w:r w:rsidRPr="00715280">
        <w:rPr>
          <w:b/>
          <w:bCs/>
          <w:sz w:val="24"/>
          <w:szCs w:val="24"/>
        </w:rPr>
        <w:t>Montag, 09.06.2014</w:t>
      </w:r>
    </w:p>
    <w:p w14:paraId="649DBB5F" w14:textId="77777777" w:rsidR="006D6BC4" w:rsidRPr="00715280" w:rsidRDefault="006D6BC4">
      <w:pPr>
        <w:rPr>
          <w:sz w:val="24"/>
          <w:szCs w:val="24"/>
        </w:rPr>
      </w:pPr>
      <w:r w:rsidRPr="00715280">
        <w:rPr>
          <w:sz w:val="24"/>
          <w:szCs w:val="24"/>
        </w:rPr>
        <w:t>ab 06:00 Vorbereitung des Frühstücks</w:t>
      </w:r>
    </w:p>
    <w:p w14:paraId="122A1444" w14:textId="77777777" w:rsidR="001E45B6" w:rsidRPr="00715280" w:rsidRDefault="006D6BC4" w:rsidP="001E45B6">
      <w:pPr>
        <w:rPr>
          <w:rFonts w:eastAsia="Courier New" w:cs="Courier New"/>
          <w:b/>
          <w:bCs/>
          <w:color w:val="FF40FF"/>
          <w:sz w:val="24"/>
          <w:szCs w:val="24"/>
        </w:rPr>
      </w:pPr>
      <w:r w:rsidRPr="00715280">
        <w:rPr>
          <w:sz w:val="24"/>
          <w:szCs w:val="24"/>
        </w:rPr>
        <w:t>08:00-11:00h: Frühstück</w:t>
      </w:r>
      <w:r w:rsidRPr="00715280">
        <w:rPr>
          <w:sz w:val="24"/>
          <w:szCs w:val="24"/>
        </w:rPr>
        <w:br/>
        <w:t>10:00-13:00h: Abschlussplenum</w:t>
      </w:r>
      <w:r w:rsidRPr="00715280">
        <w:rPr>
          <w:sz w:val="24"/>
          <w:szCs w:val="24"/>
        </w:rPr>
        <w:br/>
        <w:t>anschließend: Aufräumen</w:t>
      </w:r>
      <w:bookmarkStart w:id="25" w:name="__RefHeading__161_1360114206"/>
      <w:bookmarkEnd w:id="25"/>
    </w:p>
    <w:p w14:paraId="735825A1" w14:textId="77777777" w:rsidR="0061523F" w:rsidRDefault="0061523F" w:rsidP="001E45B6">
      <w:pPr>
        <w:rPr>
          <w:rFonts w:eastAsia="Courier New"/>
          <w:b/>
          <w:bCs/>
          <w:color w:val="FF40FF"/>
          <w:sz w:val="40"/>
          <w:szCs w:val="40"/>
        </w:rPr>
      </w:pPr>
    </w:p>
    <w:p w14:paraId="17A882C8" w14:textId="77777777" w:rsidR="0061523F" w:rsidRDefault="0061523F" w:rsidP="001E45B6">
      <w:pPr>
        <w:rPr>
          <w:rFonts w:eastAsia="Courier New"/>
          <w:b/>
          <w:bCs/>
          <w:color w:val="FF40FF"/>
          <w:sz w:val="40"/>
          <w:szCs w:val="40"/>
        </w:rPr>
      </w:pPr>
    </w:p>
    <w:p w14:paraId="36ADFEB6" w14:textId="77777777" w:rsidR="0061523F" w:rsidRDefault="0061523F" w:rsidP="001E45B6">
      <w:pPr>
        <w:rPr>
          <w:rFonts w:eastAsia="Courier New"/>
          <w:b/>
          <w:bCs/>
          <w:color w:val="FF40FF"/>
          <w:sz w:val="40"/>
          <w:szCs w:val="40"/>
        </w:rPr>
      </w:pPr>
    </w:p>
    <w:p w14:paraId="4C114D9B" w14:textId="77777777" w:rsidR="0061523F" w:rsidRDefault="0061523F" w:rsidP="001E45B6">
      <w:pPr>
        <w:rPr>
          <w:rFonts w:eastAsia="Courier New"/>
          <w:b/>
          <w:bCs/>
          <w:color w:val="FF40FF"/>
          <w:sz w:val="40"/>
          <w:szCs w:val="40"/>
        </w:rPr>
      </w:pPr>
    </w:p>
    <w:p w14:paraId="4EDB03B5" w14:textId="77777777" w:rsidR="0061523F" w:rsidRDefault="0061523F" w:rsidP="001E45B6">
      <w:pPr>
        <w:rPr>
          <w:rFonts w:eastAsia="Courier New"/>
          <w:b/>
          <w:bCs/>
          <w:color w:val="FF40FF"/>
          <w:sz w:val="40"/>
          <w:szCs w:val="40"/>
        </w:rPr>
      </w:pPr>
    </w:p>
    <w:p w14:paraId="432A0CC6" w14:textId="77777777" w:rsidR="0061523F" w:rsidRDefault="0061523F" w:rsidP="001E45B6">
      <w:pPr>
        <w:rPr>
          <w:rFonts w:eastAsia="Courier New"/>
          <w:b/>
          <w:bCs/>
          <w:color w:val="FF40FF"/>
          <w:sz w:val="40"/>
          <w:szCs w:val="40"/>
        </w:rPr>
      </w:pPr>
    </w:p>
    <w:p w14:paraId="3F38CF7D" w14:textId="77777777" w:rsidR="0061523F" w:rsidRDefault="0061523F" w:rsidP="001E45B6">
      <w:pPr>
        <w:rPr>
          <w:rFonts w:eastAsia="Courier New"/>
          <w:b/>
          <w:bCs/>
          <w:color w:val="FF40FF"/>
          <w:sz w:val="40"/>
          <w:szCs w:val="40"/>
        </w:rPr>
      </w:pPr>
    </w:p>
    <w:p w14:paraId="017CB3CC" w14:textId="77777777" w:rsidR="006D6BC4" w:rsidRPr="00715280" w:rsidRDefault="006D6BC4" w:rsidP="001E45B6">
      <w:pPr>
        <w:rPr>
          <w:rFonts w:eastAsia="Courier New"/>
          <w:b/>
          <w:bCs/>
          <w:color w:val="000000"/>
          <w:sz w:val="24"/>
          <w:szCs w:val="24"/>
        </w:rPr>
      </w:pPr>
      <w:r w:rsidRPr="00715280">
        <w:rPr>
          <w:rFonts w:eastAsia="Courier New"/>
          <w:b/>
          <w:bCs/>
          <w:color w:val="FF40FF"/>
          <w:sz w:val="40"/>
          <w:szCs w:val="40"/>
        </w:rPr>
        <w:t>Tagesprogramm (vorläufig)</w:t>
      </w:r>
    </w:p>
    <w:p w14:paraId="280A543B" w14:textId="77777777" w:rsidR="001E45B6" w:rsidRPr="00715280" w:rsidRDefault="001E45B6" w:rsidP="001E45B6">
      <w:pPr>
        <w:pStyle w:val="Standard1"/>
        <w:spacing w:line="288" w:lineRule="auto"/>
        <w:rPr>
          <w:rStyle w:val="Link"/>
          <w:rFonts w:eastAsia="Courier New"/>
          <w:b/>
          <w:bCs/>
          <w:color w:val="000000"/>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zum Tagesprogramm</w:t>
      </w:r>
      <w:r w:rsidR="006D6BC4" w:rsidRPr="00715280">
        <w:rPr>
          <w:rFonts w:eastAsia="Courier New"/>
          <w:b/>
          <w:bCs/>
          <w:color w:val="000000"/>
          <w:sz w:val="24"/>
          <w:szCs w:val="24"/>
        </w:rPr>
        <w:t xml:space="preserve">: </w:t>
      </w:r>
      <w:hyperlink r:id="rId51" w:history="1">
        <w:r w:rsidR="006D6BC4" w:rsidRPr="00715280">
          <w:rPr>
            <w:rStyle w:val="Link"/>
            <w:rFonts w:eastAsia="Courier New"/>
            <w:b/>
            <w:bCs/>
            <w:color w:val="000000"/>
            <w:sz w:val="24"/>
            <w:szCs w:val="24"/>
          </w:rPr>
          <w:t>tagesprogramm-lft2014@web.de</w:t>
        </w:r>
      </w:hyperlink>
    </w:p>
    <w:p w14:paraId="2F4E1AFA" w14:textId="77777777" w:rsidR="001E45B6" w:rsidRPr="00715280" w:rsidRDefault="001E45B6">
      <w:pPr>
        <w:widowControl/>
        <w:suppressAutoHyphens w:val="0"/>
        <w:rPr>
          <w:rStyle w:val="Link"/>
          <w:rFonts w:eastAsia="Courier New"/>
          <w:b/>
          <w:bCs/>
          <w:color w:val="000000"/>
          <w:sz w:val="24"/>
          <w:szCs w:val="24"/>
        </w:rPr>
      </w:pPr>
      <w:r w:rsidRPr="00715280">
        <w:rPr>
          <w:rStyle w:val="Link"/>
          <w:rFonts w:eastAsia="Courier New"/>
          <w:b/>
          <w:bCs/>
          <w:color w:val="000000"/>
          <w:sz w:val="24"/>
          <w:szCs w:val="24"/>
        </w:rPr>
        <w:br w:type="page"/>
      </w:r>
    </w:p>
    <w:p w14:paraId="626DA8FF" w14:textId="77777777" w:rsidR="001E45B6" w:rsidRPr="00715280" w:rsidRDefault="001E45B6" w:rsidP="0062489D">
      <w:pPr>
        <w:jc w:val="center"/>
        <w:rPr>
          <w:sz w:val="24"/>
          <w:szCs w:val="24"/>
          <w:u w:val="single"/>
        </w:rPr>
      </w:pPr>
      <w:r w:rsidRPr="00715280">
        <w:rPr>
          <w:sz w:val="24"/>
          <w:szCs w:val="24"/>
          <w:u w:val="single"/>
        </w:rPr>
        <w:lastRenderedPageBreak/>
        <w:t xml:space="preserve">Tagesprogramm </w:t>
      </w:r>
    </w:p>
    <w:p w14:paraId="23F91B5D" w14:textId="77777777" w:rsidR="001E45B6" w:rsidRPr="00715280" w:rsidRDefault="001E45B6" w:rsidP="0062489D">
      <w:pPr>
        <w:jc w:val="center"/>
        <w:rPr>
          <w:sz w:val="24"/>
          <w:szCs w:val="24"/>
        </w:rPr>
      </w:pPr>
      <w:r w:rsidRPr="00715280">
        <w:rPr>
          <w:sz w:val="24"/>
          <w:szCs w:val="24"/>
        </w:rPr>
        <w:t>Workshops A: ZUSAMMEN</w:t>
      </w:r>
    </w:p>
    <w:p w14:paraId="269B7CFA" w14:textId="77777777" w:rsidR="001E45B6" w:rsidRPr="00715280" w:rsidRDefault="001E45B6" w:rsidP="0062489D">
      <w:pPr>
        <w:jc w:val="center"/>
        <w:rPr>
          <w:sz w:val="24"/>
          <w:szCs w:val="24"/>
        </w:rPr>
      </w:pPr>
      <w:r w:rsidRPr="00715280">
        <w:rPr>
          <w:sz w:val="24"/>
          <w:szCs w:val="24"/>
        </w:rPr>
        <w:t>Workshops B: INTERNATIONAL</w:t>
      </w:r>
    </w:p>
    <w:p w14:paraId="36165385" w14:textId="77777777" w:rsidR="001E45B6" w:rsidRPr="00715280" w:rsidRDefault="001E45B6" w:rsidP="0062489D">
      <w:pPr>
        <w:jc w:val="center"/>
        <w:rPr>
          <w:sz w:val="24"/>
          <w:szCs w:val="24"/>
        </w:rPr>
      </w:pPr>
      <w:r w:rsidRPr="00715280">
        <w:rPr>
          <w:sz w:val="24"/>
          <w:szCs w:val="24"/>
        </w:rPr>
        <w:t>Workshops C: SCHENKEN, TAUSCHEN, TEILEN, ORGANISIEREN</w:t>
      </w:r>
    </w:p>
    <w:tbl>
      <w:tblPr>
        <w:tblStyle w:val="Tabellenraster"/>
        <w:tblpPr w:leftFromText="141" w:rightFromText="141" w:vertAnchor="text" w:tblpY="1"/>
        <w:tblOverlap w:val="never"/>
        <w:tblW w:w="10740" w:type="dxa"/>
        <w:tblBorders>
          <w:insideH w:val="single" w:sz="6" w:space="0" w:color="auto"/>
          <w:insideV w:val="single" w:sz="6" w:space="0" w:color="auto"/>
        </w:tblBorders>
        <w:tblLayout w:type="fixed"/>
        <w:tblLook w:val="04A0" w:firstRow="1" w:lastRow="0" w:firstColumn="1" w:lastColumn="0" w:noHBand="0" w:noVBand="1"/>
      </w:tblPr>
      <w:tblGrid>
        <w:gridCol w:w="6487"/>
        <w:gridCol w:w="567"/>
        <w:gridCol w:w="567"/>
        <w:gridCol w:w="567"/>
        <w:gridCol w:w="567"/>
        <w:gridCol w:w="567"/>
        <w:gridCol w:w="425"/>
        <w:gridCol w:w="567"/>
        <w:gridCol w:w="426"/>
      </w:tblGrid>
      <w:tr w:rsidR="001E45B6" w:rsidRPr="00715280" w14:paraId="31549BE8" w14:textId="77777777" w:rsidTr="0061523F">
        <w:tc>
          <w:tcPr>
            <w:tcW w:w="10740" w:type="dxa"/>
            <w:gridSpan w:val="9"/>
          </w:tcPr>
          <w:p w14:paraId="118EE0D9" w14:textId="77777777" w:rsidR="001E45B6" w:rsidRPr="00715280" w:rsidRDefault="001E45B6" w:rsidP="0061523F">
            <w:pPr>
              <w:jc w:val="center"/>
              <w:rPr>
                <w:b/>
                <w:sz w:val="20"/>
                <w:szCs w:val="20"/>
              </w:rPr>
            </w:pPr>
            <w:r w:rsidRPr="00715280">
              <w:rPr>
                <w:b/>
                <w:sz w:val="20"/>
                <w:szCs w:val="20"/>
              </w:rPr>
              <w:t>Samstag</w:t>
            </w:r>
          </w:p>
        </w:tc>
      </w:tr>
      <w:tr w:rsidR="001E45B6" w:rsidRPr="00715280" w14:paraId="26717089" w14:textId="77777777" w:rsidTr="0061523F">
        <w:trPr>
          <w:trHeight w:val="600"/>
        </w:trPr>
        <w:tc>
          <w:tcPr>
            <w:tcW w:w="6487" w:type="dxa"/>
          </w:tcPr>
          <w:p w14:paraId="15EDDA2B"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10.00 – 12.00 Uhr Eröffnungsplenum</w:t>
            </w:r>
          </w:p>
        </w:tc>
        <w:tc>
          <w:tcPr>
            <w:tcW w:w="567" w:type="dxa"/>
            <w:vMerge w:val="restart"/>
            <w:shd w:val="clear" w:color="auto" w:fill="FF0000"/>
            <w:textDirection w:val="btLr"/>
            <w:vAlign w:val="center"/>
          </w:tcPr>
          <w:p w14:paraId="60D750A7" w14:textId="77777777" w:rsidR="001E45B6" w:rsidRPr="00715280" w:rsidRDefault="001E45B6" w:rsidP="0062489D">
            <w:pPr>
              <w:ind w:left="113" w:right="113"/>
              <w:jc w:val="center"/>
              <w:rPr>
                <w:rFonts w:asciiTheme="majorBidi" w:hAnsiTheme="majorBidi" w:cstheme="majorBidi"/>
                <w:sz w:val="20"/>
                <w:szCs w:val="20"/>
              </w:rPr>
            </w:pPr>
            <w:r w:rsidRPr="00715280">
              <w:rPr>
                <w:rFonts w:asciiTheme="majorBidi" w:hAnsiTheme="majorBidi" w:cstheme="majorBidi"/>
                <w:sz w:val="20"/>
                <w:szCs w:val="20"/>
                <w:highlight w:val="red"/>
              </w:rPr>
              <w:t>Volx</w:t>
            </w:r>
            <w:r w:rsidR="0062489D">
              <w:rPr>
                <w:rFonts w:asciiTheme="majorBidi" w:hAnsiTheme="majorBidi" w:cstheme="majorBidi"/>
                <w:sz w:val="20"/>
                <w:szCs w:val="20"/>
                <w:highlight w:val="red"/>
              </w:rPr>
              <w:t>-K</w:t>
            </w:r>
            <w:r w:rsidRPr="00715280">
              <w:rPr>
                <w:rFonts w:asciiTheme="majorBidi" w:hAnsiTheme="majorBidi" w:cstheme="majorBidi"/>
                <w:sz w:val="20"/>
                <w:szCs w:val="20"/>
                <w:highlight w:val="red"/>
              </w:rPr>
              <w:t>üche</w:t>
            </w:r>
          </w:p>
        </w:tc>
        <w:tc>
          <w:tcPr>
            <w:tcW w:w="567" w:type="dxa"/>
            <w:vMerge w:val="restart"/>
            <w:shd w:val="clear" w:color="auto" w:fill="00B0F0"/>
            <w:textDirection w:val="btLr"/>
            <w:vAlign w:val="center"/>
          </w:tcPr>
          <w:p w14:paraId="3F3DF6E0"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Film</w:t>
            </w:r>
          </w:p>
        </w:tc>
        <w:tc>
          <w:tcPr>
            <w:tcW w:w="567" w:type="dxa"/>
            <w:vMerge w:val="restart"/>
            <w:shd w:val="clear" w:color="auto" w:fill="00FF00"/>
            <w:textDirection w:val="btLr"/>
            <w:vAlign w:val="center"/>
          </w:tcPr>
          <w:p w14:paraId="4734D1E8"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Tanz</w:t>
            </w:r>
          </w:p>
        </w:tc>
        <w:tc>
          <w:tcPr>
            <w:tcW w:w="567" w:type="dxa"/>
            <w:vMerge w:val="restart"/>
            <w:shd w:val="clear" w:color="auto" w:fill="FFFF00"/>
            <w:textDirection w:val="btLr"/>
            <w:vAlign w:val="center"/>
          </w:tcPr>
          <w:p w14:paraId="506585A6"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Literatur</w:t>
            </w:r>
          </w:p>
        </w:tc>
        <w:tc>
          <w:tcPr>
            <w:tcW w:w="567" w:type="dxa"/>
            <w:vMerge w:val="restart"/>
            <w:shd w:val="clear" w:color="auto" w:fill="9900CC"/>
            <w:textDirection w:val="btLr"/>
            <w:vAlign w:val="center"/>
          </w:tcPr>
          <w:p w14:paraId="61C51F5F"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Sport</w:t>
            </w:r>
          </w:p>
        </w:tc>
        <w:tc>
          <w:tcPr>
            <w:tcW w:w="425" w:type="dxa"/>
            <w:vMerge w:val="restart"/>
            <w:shd w:val="clear" w:color="auto" w:fill="FF6699"/>
            <w:textDirection w:val="btLr"/>
          </w:tcPr>
          <w:p w14:paraId="62517932"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Körper und Geist – Bewegung und Entspannung</w:t>
            </w:r>
          </w:p>
        </w:tc>
        <w:tc>
          <w:tcPr>
            <w:tcW w:w="567" w:type="dxa"/>
            <w:vMerge w:val="restart"/>
            <w:shd w:val="clear" w:color="auto" w:fill="008000"/>
            <w:textDirection w:val="btLr"/>
            <w:vAlign w:val="center"/>
          </w:tcPr>
          <w:p w14:paraId="6AA34C67"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Teilen und Tauschen</w:t>
            </w:r>
          </w:p>
        </w:tc>
        <w:tc>
          <w:tcPr>
            <w:tcW w:w="426" w:type="dxa"/>
            <w:vMerge w:val="restart"/>
            <w:shd w:val="clear" w:color="auto" w:fill="auto"/>
            <w:textDirection w:val="btLr"/>
            <w:vAlign w:val="center"/>
          </w:tcPr>
          <w:p w14:paraId="15B6F213" w14:textId="77777777" w:rsidR="001E45B6" w:rsidRPr="00715280" w:rsidRDefault="001E45B6" w:rsidP="0061523F">
            <w:pPr>
              <w:ind w:left="113" w:right="113"/>
              <w:jc w:val="center"/>
              <w:rPr>
                <w:rFonts w:asciiTheme="majorBidi" w:hAnsiTheme="majorBidi" w:cstheme="majorBidi"/>
                <w:b/>
                <w:sz w:val="20"/>
                <w:szCs w:val="20"/>
              </w:rPr>
            </w:pPr>
            <w:r w:rsidRPr="00715280">
              <w:rPr>
                <w:rFonts w:asciiTheme="majorBidi" w:hAnsiTheme="majorBidi" w:cstheme="majorBidi"/>
                <w:b/>
                <w:sz w:val="20"/>
                <w:szCs w:val="20"/>
              </w:rPr>
              <w:t>UND GANZ VIEL MEHR…</w:t>
            </w:r>
          </w:p>
        </w:tc>
      </w:tr>
      <w:tr w:rsidR="001E45B6" w:rsidRPr="00715280" w14:paraId="66FC6A31" w14:textId="77777777" w:rsidTr="0061523F">
        <w:tc>
          <w:tcPr>
            <w:tcW w:w="6487" w:type="dxa"/>
          </w:tcPr>
          <w:p w14:paraId="68F702FF"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12.30 – 14.30 Uhr Workshops I</w:t>
            </w:r>
          </w:p>
          <w:p w14:paraId="673AD88F" w14:textId="77777777" w:rsidR="001E45B6" w:rsidRPr="00715280" w:rsidRDefault="001E45B6" w:rsidP="0061523F">
            <w:pPr>
              <w:rPr>
                <w:rFonts w:asciiTheme="majorBidi" w:hAnsiTheme="majorBidi" w:cstheme="majorBidi"/>
                <w:sz w:val="20"/>
                <w:szCs w:val="20"/>
              </w:rPr>
            </w:pPr>
          </w:p>
          <w:p w14:paraId="5792E3AE"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A: „Bis hier her – und WIE weiter? Das LFT in respektvollem Miteinander zusammen in die Zukunft tragen“ (AG Jules der Orga Berlin; Raum 2053)</w:t>
            </w:r>
          </w:p>
          <w:p w14:paraId="39355C1C" w14:textId="77777777" w:rsidR="001E45B6" w:rsidRPr="00715280" w:rsidRDefault="001E45B6" w:rsidP="0061523F">
            <w:pPr>
              <w:rPr>
                <w:rFonts w:asciiTheme="majorBidi" w:hAnsiTheme="majorBidi" w:cstheme="majorBidi"/>
                <w:sz w:val="20"/>
                <w:szCs w:val="20"/>
              </w:rPr>
            </w:pPr>
          </w:p>
          <w:p w14:paraId="4F1B661A"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 xml:space="preserve">A: „Generationen im Dialog“ (Lotte und Sharon vom ju_fem_netz, Raum 2038) </w:t>
            </w:r>
          </w:p>
          <w:p w14:paraId="6928DBAB" w14:textId="77777777" w:rsidR="001E45B6" w:rsidRPr="00715280" w:rsidRDefault="001E45B6" w:rsidP="0061523F">
            <w:pPr>
              <w:rPr>
                <w:rFonts w:asciiTheme="majorBidi" w:hAnsiTheme="majorBidi" w:cstheme="majorBidi"/>
                <w:sz w:val="20"/>
                <w:szCs w:val="20"/>
              </w:rPr>
            </w:pPr>
          </w:p>
          <w:p w14:paraId="5F80225C"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B: „Russland zum Anfassen“ (Anja Pabst, Gudrun Pflughaupt; Raum 1012)</w:t>
            </w:r>
          </w:p>
          <w:p w14:paraId="51B30B32" w14:textId="77777777" w:rsidR="001E45B6" w:rsidRPr="00715280" w:rsidRDefault="001E45B6" w:rsidP="0061523F">
            <w:pPr>
              <w:rPr>
                <w:rFonts w:asciiTheme="majorBidi" w:hAnsiTheme="majorBidi" w:cstheme="majorBidi"/>
                <w:sz w:val="20"/>
                <w:szCs w:val="20"/>
              </w:rPr>
            </w:pPr>
          </w:p>
          <w:p w14:paraId="5CC16CF5"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C: „Schenken, teilen und Tauschen – die steuerrechtliche Seite“ (Franziska Bessau; Raum 1035)</w:t>
            </w:r>
          </w:p>
          <w:p w14:paraId="037DCD26" w14:textId="77777777" w:rsidR="001E45B6" w:rsidRPr="00715280" w:rsidRDefault="001E45B6" w:rsidP="0061523F">
            <w:pPr>
              <w:rPr>
                <w:rFonts w:asciiTheme="majorBidi" w:hAnsiTheme="majorBidi" w:cstheme="majorBidi"/>
                <w:sz w:val="20"/>
                <w:szCs w:val="20"/>
              </w:rPr>
            </w:pPr>
          </w:p>
          <w:p w14:paraId="0C33CBA0"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„Heilungsritual LFT“ (Lara Yona Fellerer, Leonie Gaul; Raum 3005)</w:t>
            </w:r>
          </w:p>
        </w:tc>
        <w:tc>
          <w:tcPr>
            <w:tcW w:w="567" w:type="dxa"/>
            <w:vMerge/>
            <w:shd w:val="clear" w:color="auto" w:fill="FF0000"/>
          </w:tcPr>
          <w:p w14:paraId="3A178208" w14:textId="77777777" w:rsidR="001E45B6" w:rsidRPr="00715280" w:rsidRDefault="001E45B6" w:rsidP="0061523F">
            <w:pPr>
              <w:rPr>
                <w:rFonts w:asciiTheme="majorBidi" w:hAnsiTheme="majorBidi" w:cstheme="majorBidi"/>
                <w:sz w:val="20"/>
                <w:szCs w:val="20"/>
              </w:rPr>
            </w:pPr>
          </w:p>
        </w:tc>
        <w:tc>
          <w:tcPr>
            <w:tcW w:w="567" w:type="dxa"/>
            <w:vMerge/>
            <w:shd w:val="clear" w:color="auto" w:fill="00B0F0"/>
          </w:tcPr>
          <w:p w14:paraId="32E43CA2" w14:textId="77777777" w:rsidR="001E45B6" w:rsidRPr="00715280" w:rsidRDefault="001E45B6" w:rsidP="0061523F">
            <w:pPr>
              <w:rPr>
                <w:rFonts w:asciiTheme="majorBidi" w:hAnsiTheme="majorBidi" w:cstheme="majorBidi"/>
                <w:sz w:val="20"/>
                <w:szCs w:val="20"/>
              </w:rPr>
            </w:pPr>
          </w:p>
        </w:tc>
        <w:tc>
          <w:tcPr>
            <w:tcW w:w="567" w:type="dxa"/>
            <w:vMerge/>
            <w:shd w:val="clear" w:color="auto" w:fill="00FF00"/>
          </w:tcPr>
          <w:p w14:paraId="78F6D084" w14:textId="77777777" w:rsidR="001E45B6" w:rsidRPr="00715280" w:rsidRDefault="001E45B6" w:rsidP="0061523F">
            <w:pPr>
              <w:rPr>
                <w:rFonts w:asciiTheme="majorBidi" w:hAnsiTheme="majorBidi" w:cstheme="majorBidi"/>
                <w:sz w:val="20"/>
                <w:szCs w:val="20"/>
              </w:rPr>
            </w:pPr>
          </w:p>
        </w:tc>
        <w:tc>
          <w:tcPr>
            <w:tcW w:w="567" w:type="dxa"/>
            <w:vMerge/>
            <w:shd w:val="clear" w:color="auto" w:fill="FFFF00"/>
          </w:tcPr>
          <w:p w14:paraId="2FAA449A" w14:textId="77777777" w:rsidR="001E45B6" w:rsidRPr="00715280" w:rsidRDefault="001E45B6" w:rsidP="0061523F">
            <w:pPr>
              <w:rPr>
                <w:rFonts w:asciiTheme="majorBidi" w:hAnsiTheme="majorBidi" w:cstheme="majorBidi"/>
                <w:sz w:val="20"/>
                <w:szCs w:val="20"/>
              </w:rPr>
            </w:pPr>
          </w:p>
        </w:tc>
        <w:tc>
          <w:tcPr>
            <w:tcW w:w="567" w:type="dxa"/>
            <w:vMerge/>
            <w:shd w:val="clear" w:color="auto" w:fill="9900CC"/>
          </w:tcPr>
          <w:p w14:paraId="32168A1C" w14:textId="77777777" w:rsidR="001E45B6" w:rsidRPr="00715280" w:rsidRDefault="001E45B6" w:rsidP="0061523F">
            <w:pPr>
              <w:rPr>
                <w:rFonts w:asciiTheme="majorBidi" w:hAnsiTheme="majorBidi" w:cstheme="majorBidi"/>
                <w:sz w:val="20"/>
                <w:szCs w:val="20"/>
              </w:rPr>
            </w:pPr>
          </w:p>
        </w:tc>
        <w:tc>
          <w:tcPr>
            <w:tcW w:w="425" w:type="dxa"/>
            <w:vMerge/>
            <w:shd w:val="clear" w:color="auto" w:fill="FF6699"/>
          </w:tcPr>
          <w:p w14:paraId="25BD168F" w14:textId="77777777" w:rsidR="001E45B6" w:rsidRPr="00715280" w:rsidRDefault="001E45B6" w:rsidP="0061523F">
            <w:pPr>
              <w:rPr>
                <w:rFonts w:asciiTheme="majorBidi" w:hAnsiTheme="majorBidi" w:cstheme="majorBidi"/>
                <w:sz w:val="20"/>
                <w:szCs w:val="20"/>
              </w:rPr>
            </w:pPr>
          </w:p>
        </w:tc>
        <w:tc>
          <w:tcPr>
            <w:tcW w:w="567" w:type="dxa"/>
            <w:vMerge/>
            <w:shd w:val="clear" w:color="auto" w:fill="008000"/>
          </w:tcPr>
          <w:p w14:paraId="6217433D" w14:textId="77777777" w:rsidR="001E45B6" w:rsidRPr="00715280" w:rsidRDefault="001E45B6" w:rsidP="0061523F">
            <w:pPr>
              <w:rPr>
                <w:rFonts w:asciiTheme="majorBidi" w:hAnsiTheme="majorBidi" w:cstheme="majorBidi"/>
                <w:sz w:val="20"/>
                <w:szCs w:val="20"/>
              </w:rPr>
            </w:pPr>
          </w:p>
        </w:tc>
        <w:tc>
          <w:tcPr>
            <w:tcW w:w="426" w:type="dxa"/>
            <w:vMerge/>
            <w:shd w:val="clear" w:color="auto" w:fill="auto"/>
          </w:tcPr>
          <w:p w14:paraId="317B6C74" w14:textId="77777777" w:rsidR="001E45B6" w:rsidRPr="00715280" w:rsidRDefault="001E45B6" w:rsidP="0061523F">
            <w:pPr>
              <w:rPr>
                <w:rFonts w:asciiTheme="majorBidi" w:hAnsiTheme="majorBidi" w:cstheme="majorBidi"/>
                <w:sz w:val="20"/>
                <w:szCs w:val="20"/>
              </w:rPr>
            </w:pPr>
          </w:p>
        </w:tc>
      </w:tr>
      <w:tr w:rsidR="001E45B6" w:rsidRPr="00715280" w14:paraId="19448BFA" w14:textId="77777777" w:rsidTr="0061523F">
        <w:trPr>
          <w:trHeight w:val="1987"/>
        </w:trPr>
        <w:tc>
          <w:tcPr>
            <w:tcW w:w="6487" w:type="dxa"/>
          </w:tcPr>
          <w:p w14:paraId="7C82C1A6"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Ab 15.00 Uhr</w:t>
            </w:r>
          </w:p>
          <w:p w14:paraId="3F4BF411"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Demo</w:t>
            </w:r>
          </w:p>
          <w:p w14:paraId="5FDF0644" w14:textId="77777777" w:rsidR="001E45B6" w:rsidRPr="00715280" w:rsidRDefault="001E45B6" w:rsidP="0061523F">
            <w:pPr>
              <w:rPr>
                <w:rFonts w:asciiTheme="majorBidi" w:hAnsiTheme="majorBidi" w:cstheme="majorBidi"/>
                <w:sz w:val="20"/>
                <w:szCs w:val="20"/>
              </w:rPr>
            </w:pPr>
          </w:p>
          <w:p w14:paraId="0A005398"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 xml:space="preserve">Als </w:t>
            </w:r>
            <w:r w:rsidRPr="00715280">
              <w:rPr>
                <w:rFonts w:asciiTheme="majorBidi" w:hAnsiTheme="majorBidi" w:cstheme="majorBidi"/>
                <w:b/>
                <w:sz w:val="20"/>
                <w:szCs w:val="20"/>
              </w:rPr>
              <w:t>Vorbereitung für die Demo von 12.30-14.30 Uhr</w:t>
            </w:r>
            <w:r w:rsidRPr="00715280">
              <w:rPr>
                <w:rFonts w:asciiTheme="majorBidi" w:hAnsiTheme="majorBidi" w:cstheme="majorBidi"/>
                <w:sz w:val="20"/>
                <w:szCs w:val="20"/>
                <w:u w:val="single"/>
              </w:rPr>
              <w:t>:</w:t>
            </w:r>
            <w:r w:rsidRPr="00715280">
              <w:rPr>
                <w:rFonts w:asciiTheme="majorBidi" w:hAnsiTheme="majorBidi" w:cstheme="majorBidi"/>
                <w:sz w:val="20"/>
                <w:szCs w:val="20"/>
              </w:rPr>
              <w:t xml:space="preserve"> </w:t>
            </w:r>
          </w:p>
          <w:p w14:paraId="4993AF7B" w14:textId="77777777" w:rsidR="001E45B6" w:rsidRPr="00715280" w:rsidRDefault="001E45B6" w:rsidP="001E45B6">
            <w:pPr>
              <w:pStyle w:val="Listenabsatz"/>
              <w:widowControl/>
              <w:numPr>
                <w:ilvl w:val="0"/>
                <w:numId w:val="16"/>
              </w:numPr>
              <w:suppressAutoHyphens w:val="0"/>
              <w:rPr>
                <w:rFonts w:asciiTheme="majorBidi" w:hAnsiTheme="majorBidi" w:cstheme="majorBidi"/>
                <w:sz w:val="20"/>
                <w:szCs w:val="20"/>
              </w:rPr>
            </w:pPr>
            <w:r w:rsidRPr="00715280">
              <w:rPr>
                <w:rFonts w:asciiTheme="majorBidi" w:hAnsiTheme="majorBidi" w:cstheme="majorBidi"/>
                <w:sz w:val="20"/>
                <w:szCs w:val="20"/>
              </w:rPr>
              <w:t>Linedance für Einsteigerinnen und Demo-Tanz mit Sanna im Blauen Salon</w:t>
            </w:r>
          </w:p>
          <w:p w14:paraId="41BFE38A" w14:textId="77777777" w:rsidR="001E45B6" w:rsidRPr="00715280" w:rsidRDefault="001E45B6" w:rsidP="001E45B6">
            <w:pPr>
              <w:pStyle w:val="Listenabsatz"/>
              <w:widowControl/>
              <w:numPr>
                <w:ilvl w:val="0"/>
                <w:numId w:val="16"/>
              </w:numPr>
              <w:suppressAutoHyphens w:val="0"/>
              <w:rPr>
                <w:rFonts w:asciiTheme="majorBidi" w:hAnsiTheme="majorBidi" w:cstheme="majorBidi"/>
                <w:sz w:val="20"/>
                <w:szCs w:val="20"/>
              </w:rPr>
            </w:pPr>
            <w:r w:rsidRPr="00715280">
              <w:rPr>
                <w:rFonts w:asciiTheme="majorBidi" w:hAnsiTheme="majorBidi" w:cstheme="majorBidi"/>
                <w:sz w:val="20"/>
                <w:szCs w:val="20"/>
              </w:rPr>
              <w:t>Kreatives Plakate- und Transpi-Malen in Raum 3008</w:t>
            </w:r>
          </w:p>
        </w:tc>
        <w:tc>
          <w:tcPr>
            <w:tcW w:w="567" w:type="dxa"/>
            <w:vMerge/>
            <w:shd w:val="clear" w:color="auto" w:fill="FF0000"/>
          </w:tcPr>
          <w:p w14:paraId="79890783" w14:textId="77777777" w:rsidR="001E45B6" w:rsidRPr="00715280" w:rsidRDefault="001E45B6" w:rsidP="0061523F">
            <w:pPr>
              <w:rPr>
                <w:rFonts w:asciiTheme="majorBidi" w:hAnsiTheme="majorBidi" w:cstheme="majorBidi"/>
                <w:sz w:val="20"/>
                <w:szCs w:val="20"/>
              </w:rPr>
            </w:pPr>
          </w:p>
        </w:tc>
        <w:tc>
          <w:tcPr>
            <w:tcW w:w="567" w:type="dxa"/>
            <w:vMerge/>
            <w:shd w:val="clear" w:color="auto" w:fill="00B0F0"/>
          </w:tcPr>
          <w:p w14:paraId="18F21963" w14:textId="77777777" w:rsidR="001E45B6" w:rsidRPr="00715280" w:rsidRDefault="001E45B6" w:rsidP="0061523F">
            <w:pPr>
              <w:rPr>
                <w:rFonts w:asciiTheme="majorBidi" w:hAnsiTheme="majorBidi" w:cstheme="majorBidi"/>
                <w:sz w:val="20"/>
                <w:szCs w:val="20"/>
              </w:rPr>
            </w:pPr>
          </w:p>
        </w:tc>
        <w:tc>
          <w:tcPr>
            <w:tcW w:w="567" w:type="dxa"/>
            <w:vMerge/>
            <w:shd w:val="clear" w:color="auto" w:fill="00FF00"/>
          </w:tcPr>
          <w:p w14:paraId="1AC4BAEA" w14:textId="77777777" w:rsidR="001E45B6" w:rsidRPr="00715280" w:rsidRDefault="001E45B6" w:rsidP="0061523F">
            <w:pPr>
              <w:rPr>
                <w:rFonts w:asciiTheme="majorBidi" w:hAnsiTheme="majorBidi" w:cstheme="majorBidi"/>
                <w:sz w:val="20"/>
                <w:szCs w:val="20"/>
              </w:rPr>
            </w:pPr>
          </w:p>
        </w:tc>
        <w:tc>
          <w:tcPr>
            <w:tcW w:w="567" w:type="dxa"/>
            <w:vMerge/>
            <w:shd w:val="clear" w:color="auto" w:fill="FFFF00"/>
          </w:tcPr>
          <w:p w14:paraId="08437595" w14:textId="77777777" w:rsidR="001E45B6" w:rsidRPr="00715280" w:rsidRDefault="001E45B6" w:rsidP="0061523F">
            <w:pPr>
              <w:rPr>
                <w:rFonts w:asciiTheme="majorBidi" w:hAnsiTheme="majorBidi" w:cstheme="majorBidi"/>
                <w:sz w:val="20"/>
                <w:szCs w:val="20"/>
              </w:rPr>
            </w:pPr>
          </w:p>
        </w:tc>
        <w:tc>
          <w:tcPr>
            <w:tcW w:w="567" w:type="dxa"/>
            <w:vMerge/>
            <w:shd w:val="clear" w:color="auto" w:fill="9900CC"/>
          </w:tcPr>
          <w:p w14:paraId="1F028F0D" w14:textId="77777777" w:rsidR="001E45B6" w:rsidRPr="00715280" w:rsidRDefault="001E45B6" w:rsidP="0061523F">
            <w:pPr>
              <w:rPr>
                <w:rFonts w:asciiTheme="majorBidi" w:hAnsiTheme="majorBidi" w:cstheme="majorBidi"/>
                <w:sz w:val="20"/>
                <w:szCs w:val="20"/>
              </w:rPr>
            </w:pPr>
          </w:p>
        </w:tc>
        <w:tc>
          <w:tcPr>
            <w:tcW w:w="425" w:type="dxa"/>
            <w:vMerge/>
            <w:shd w:val="clear" w:color="auto" w:fill="FF6699"/>
          </w:tcPr>
          <w:p w14:paraId="4036A8DC" w14:textId="77777777" w:rsidR="001E45B6" w:rsidRPr="00715280" w:rsidRDefault="001E45B6" w:rsidP="0061523F">
            <w:pPr>
              <w:rPr>
                <w:rFonts w:asciiTheme="majorBidi" w:hAnsiTheme="majorBidi" w:cstheme="majorBidi"/>
                <w:sz w:val="20"/>
                <w:szCs w:val="20"/>
              </w:rPr>
            </w:pPr>
          </w:p>
        </w:tc>
        <w:tc>
          <w:tcPr>
            <w:tcW w:w="567" w:type="dxa"/>
            <w:vMerge/>
            <w:shd w:val="clear" w:color="auto" w:fill="008000"/>
          </w:tcPr>
          <w:p w14:paraId="0BF8D02C" w14:textId="77777777" w:rsidR="001E45B6" w:rsidRPr="00715280" w:rsidRDefault="001E45B6" w:rsidP="0061523F">
            <w:pPr>
              <w:rPr>
                <w:rFonts w:asciiTheme="majorBidi" w:hAnsiTheme="majorBidi" w:cstheme="majorBidi"/>
                <w:sz w:val="20"/>
                <w:szCs w:val="20"/>
              </w:rPr>
            </w:pPr>
          </w:p>
        </w:tc>
        <w:tc>
          <w:tcPr>
            <w:tcW w:w="426" w:type="dxa"/>
            <w:vMerge/>
            <w:shd w:val="clear" w:color="auto" w:fill="auto"/>
          </w:tcPr>
          <w:p w14:paraId="6356F010" w14:textId="77777777" w:rsidR="001E45B6" w:rsidRPr="00715280" w:rsidRDefault="001E45B6" w:rsidP="0061523F">
            <w:pPr>
              <w:rPr>
                <w:rFonts w:asciiTheme="majorBidi" w:hAnsiTheme="majorBidi" w:cstheme="majorBidi"/>
                <w:sz w:val="20"/>
                <w:szCs w:val="20"/>
              </w:rPr>
            </w:pPr>
          </w:p>
        </w:tc>
      </w:tr>
    </w:tbl>
    <w:p w14:paraId="75BABA74" w14:textId="77777777" w:rsidR="001E45B6" w:rsidRPr="00715280" w:rsidRDefault="001E45B6" w:rsidP="001E45B6">
      <w:pPr>
        <w:rPr>
          <w:rFonts w:asciiTheme="majorBidi" w:hAnsiTheme="majorBidi" w:cstheme="majorBidi"/>
        </w:rPr>
      </w:pPr>
    </w:p>
    <w:tbl>
      <w:tblPr>
        <w:tblStyle w:val="Tabellenraster"/>
        <w:tblpPr w:leftFromText="141" w:rightFromText="141" w:vertAnchor="text" w:tblpY="1"/>
        <w:tblOverlap w:val="never"/>
        <w:tblW w:w="10740" w:type="dxa"/>
        <w:tblBorders>
          <w:insideH w:val="single" w:sz="6" w:space="0" w:color="auto"/>
          <w:insideV w:val="single" w:sz="6" w:space="0" w:color="auto"/>
        </w:tblBorders>
        <w:tblLayout w:type="fixed"/>
        <w:tblLook w:val="04A0" w:firstRow="1" w:lastRow="0" w:firstColumn="1" w:lastColumn="0" w:noHBand="0" w:noVBand="1"/>
      </w:tblPr>
      <w:tblGrid>
        <w:gridCol w:w="6487"/>
        <w:gridCol w:w="567"/>
        <w:gridCol w:w="567"/>
        <w:gridCol w:w="567"/>
        <w:gridCol w:w="567"/>
        <w:gridCol w:w="567"/>
        <w:gridCol w:w="425"/>
        <w:gridCol w:w="567"/>
        <w:gridCol w:w="426"/>
      </w:tblGrid>
      <w:tr w:rsidR="001E45B6" w:rsidRPr="00715280" w14:paraId="05114E96" w14:textId="77777777" w:rsidTr="0061523F">
        <w:tc>
          <w:tcPr>
            <w:tcW w:w="10740" w:type="dxa"/>
            <w:gridSpan w:val="9"/>
          </w:tcPr>
          <w:p w14:paraId="178FDCAB" w14:textId="77777777" w:rsidR="001E45B6" w:rsidRPr="00715280" w:rsidRDefault="001E45B6" w:rsidP="0061523F">
            <w:pPr>
              <w:jc w:val="center"/>
              <w:rPr>
                <w:rFonts w:asciiTheme="majorBidi" w:hAnsiTheme="majorBidi" w:cstheme="majorBidi"/>
                <w:b/>
                <w:sz w:val="20"/>
                <w:szCs w:val="20"/>
              </w:rPr>
            </w:pPr>
            <w:r w:rsidRPr="00715280">
              <w:rPr>
                <w:rFonts w:asciiTheme="majorBidi" w:hAnsiTheme="majorBidi" w:cstheme="majorBidi"/>
                <w:b/>
                <w:sz w:val="20"/>
                <w:szCs w:val="20"/>
              </w:rPr>
              <w:t>Sonntag</w:t>
            </w:r>
          </w:p>
        </w:tc>
      </w:tr>
      <w:tr w:rsidR="001E45B6" w:rsidRPr="00715280" w14:paraId="2715A478" w14:textId="77777777" w:rsidTr="0061523F">
        <w:tc>
          <w:tcPr>
            <w:tcW w:w="6487" w:type="dxa"/>
          </w:tcPr>
          <w:p w14:paraId="04008865"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9.30-11.30 Uhr Workshops II</w:t>
            </w:r>
          </w:p>
          <w:p w14:paraId="237D2B23" w14:textId="77777777" w:rsidR="001E45B6" w:rsidRPr="00715280" w:rsidRDefault="001E45B6" w:rsidP="0061523F">
            <w:pPr>
              <w:rPr>
                <w:rFonts w:asciiTheme="majorBidi" w:hAnsiTheme="majorBidi" w:cstheme="majorBidi"/>
                <w:sz w:val="20"/>
                <w:szCs w:val="20"/>
              </w:rPr>
            </w:pPr>
          </w:p>
          <w:p w14:paraId="13ECAA25"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A: „Was haben wir uns dabei eigentlich gedacht?“ (Orga Berlin; Raum 2053)</w:t>
            </w:r>
          </w:p>
          <w:p w14:paraId="79480B67" w14:textId="77777777" w:rsidR="001E45B6" w:rsidRPr="00715280" w:rsidRDefault="001E45B6" w:rsidP="0061523F">
            <w:pPr>
              <w:rPr>
                <w:rFonts w:asciiTheme="majorBidi" w:hAnsiTheme="majorBidi" w:cstheme="majorBidi"/>
                <w:sz w:val="20"/>
                <w:szCs w:val="20"/>
              </w:rPr>
            </w:pPr>
          </w:p>
          <w:p w14:paraId="5BEA76F0"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 xml:space="preserve">B: </w:t>
            </w:r>
          </w:p>
          <w:p w14:paraId="4CE1AD3A" w14:textId="77777777" w:rsidR="001E45B6" w:rsidRPr="00715280" w:rsidRDefault="001E45B6" w:rsidP="0061523F">
            <w:pPr>
              <w:rPr>
                <w:rFonts w:asciiTheme="majorBidi" w:hAnsiTheme="majorBidi" w:cstheme="majorBidi"/>
                <w:sz w:val="20"/>
                <w:szCs w:val="20"/>
              </w:rPr>
            </w:pPr>
          </w:p>
          <w:p w14:paraId="08BF7453"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C: „Wie sexuell ist das denn?“ (Carola Spiekermann, Astrid Peters; Raum 1012)</w:t>
            </w:r>
          </w:p>
        </w:tc>
        <w:tc>
          <w:tcPr>
            <w:tcW w:w="567" w:type="dxa"/>
            <w:vMerge w:val="restart"/>
            <w:shd w:val="clear" w:color="auto" w:fill="FF0000"/>
            <w:textDirection w:val="btLr"/>
            <w:vAlign w:val="center"/>
          </w:tcPr>
          <w:p w14:paraId="33DE36FF" w14:textId="77777777" w:rsidR="001E45B6" w:rsidRPr="00715280" w:rsidRDefault="001E45B6" w:rsidP="0062489D">
            <w:pPr>
              <w:ind w:left="113" w:right="113"/>
              <w:jc w:val="center"/>
              <w:rPr>
                <w:rFonts w:asciiTheme="majorBidi" w:hAnsiTheme="majorBidi" w:cstheme="majorBidi"/>
                <w:sz w:val="20"/>
                <w:szCs w:val="20"/>
              </w:rPr>
            </w:pPr>
            <w:r w:rsidRPr="00715280">
              <w:rPr>
                <w:rFonts w:asciiTheme="majorBidi" w:hAnsiTheme="majorBidi" w:cstheme="majorBidi"/>
                <w:sz w:val="20"/>
                <w:szCs w:val="20"/>
                <w:highlight w:val="red"/>
              </w:rPr>
              <w:t>Volx</w:t>
            </w:r>
            <w:r w:rsidR="0062489D">
              <w:rPr>
                <w:rFonts w:asciiTheme="majorBidi" w:hAnsiTheme="majorBidi" w:cstheme="majorBidi"/>
                <w:sz w:val="20"/>
                <w:szCs w:val="20"/>
                <w:highlight w:val="red"/>
              </w:rPr>
              <w:t>-K</w:t>
            </w:r>
            <w:r w:rsidRPr="00715280">
              <w:rPr>
                <w:rFonts w:asciiTheme="majorBidi" w:hAnsiTheme="majorBidi" w:cstheme="majorBidi"/>
                <w:sz w:val="20"/>
                <w:szCs w:val="20"/>
                <w:highlight w:val="red"/>
              </w:rPr>
              <w:t>üche</w:t>
            </w:r>
          </w:p>
        </w:tc>
        <w:tc>
          <w:tcPr>
            <w:tcW w:w="567" w:type="dxa"/>
            <w:vMerge w:val="restart"/>
            <w:shd w:val="clear" w:color="auto" w:fill="00B0F0"/>
            <w:textDirection w:val="btLr"/>
            <w:vAlign w:val="center"/>
          </w:tcPr>
          <w:p w14:paraId="6EF099DE"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Film</w:t>
            </w:r>
          </w:p>
        </w:tc>
        <w:tc>
          <w:tcPr>
            <w:tcW w:w="567" w:type="dxa"/>
            <w:vMerge w:val="restart"/>
            <w:shd w:val="clear" w:color="auto" w:fill="00FF00"/>
            <w:textDirection w:val="btLr"/>
            <w:vAlign w:val="center"/>
          </w:tcPr>
          <w:p w14:paraId="1F4BD38F"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Tanz</w:t>
            </w:r>
          </w:p>
        </w:tc>
        <w:tc>
          <w:tcPr>
            <w:tcW w:w="567" w:type="dxa"/>
            <w:vMerge w:val="restart"/>
            <w:shd w:val="clear" w:color="auto" w:fill="FFFF00"/>
            <w:textDirection w:val="btLr"/>
            <w:vAlign w:val="center"/>
          </w:tcPr>
          <w:p w14:paraId="3AFFDCCE"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Literatur</w:t>
            </w:r>
          </w:p>
        </w:tc>
        <w:tc>
          <w:tcPr>
            <w:tcW w:w="567" w:type="dxa"/>
            <w:vMerge w:val="restart"/>
            <w:shd w:val="clear" w:color="auto" w:fill="9900CC"/>
            <w:textDirection w:val="btLr"/>
            <w:vAlign w:val="center"/>
          </w:tcPr>
          <w:p w14:paraId="04C6AC19"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Sport</w:t>
            </w:r>
          </w:p>
        </w:tc>
        <w:tc>
          <w:tcPr>
            <w:tcW w:w="425" w:type="dxa"/>
            <w:vMerge w:val="restart"/>
            <w:shd w:val="clear" w:color="auto" w:fill="FF6699"/>
            <w:textDirection w:val="btLr"/>
          </w:tcPr>
          <w:p w14:paraId="54C4E5B7"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Körper und Geist – Bewegung und Entspannung</w:t>
            </w:r>
          </w:p>
        </w:tc>
        <w:tc>
          <w:tcPr>
            <w:tcW w:w="567" w:type="dxa"/>
            <w:vMerge w:val="restart"/>
            <w:shd w:val="clear" w:color="auto" w:fill="008000"/>
            <w:textDirection w:val="btLr"/>
            <w:vAlign w:val="center"/>
          </w:tcPr>
          <w:p w14:paraId="20AD84E2"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Teilen und Tauschen</w:t>
            </w:r>
          </w:p>
        </w:tc>
        <w:tc>
          <w:tcPr>
            <w:tcW w:w="426" w:type="dxa"/>
            <w:vMerge w:val="restart"/>
            <w:shd w:val="clear" w:color="auto" w:fill="auto"/>
            <w:textDirection w:val="btLr"/>
            <w:vAlign w:val="center"/>
          </w:tcPr>
          <w:p w14:paraId="3BCF9F0E" w14:textId="77777777" w:rsidR="001E45B6" w:rsidRPr="00715280" w:rsidRDefault="001E45B6" w:rsidP="0061523F">
            <w:pPr>
              <w:ind w:left="113" w:right="113"/>
              <w:jc w:val="center"/>
              <w:rPr>
                <w:rFonts w:asciiTheme="majorBidi" w:hAnsiTheme="majorBidi" w:cstheme="majorBidi"/>
                <w:b/>
                <w:sz w:val="20"/>
                <w:szCs w:val="20"/>
              </w:rPr>
            </w:pPr>
            <w:r w:rsidRPr="00715280">
              <w:rPr>
                <w:rFonts w:asciiTheme="majorBidi" w:hAnsiTheme="majorBidi" w:cstheme="majorBidi"/>
                <w:b/>
                <w:sz w:val="20"/>
                <w:szCs w:val="20"/>
              </w:rPr>
              <w:t>UND GANZ VIEL MEHR…</w:t>
            </w:r>
          </w:p>
        </w:tc>
      </w:tr>
      <w:tr w:rsidR="001E45B6" w:rsidRPr="00715280" w14:paraId="307D4781" w14:textId="77777777" w:rsidTr="0061523F">
        <w:trPr>
          <w:trHeight w:val="1009"/>
        </w:trPr>
        <w:tc>
          <w:tcPr>
            <w:tcW w:w="6487" w:type="dxa"/>
          </w:tcPr>
          <w:p w14:paraId="045354E8"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12.00 – 14.00 Uhr Mittelplenum (Raum 2053)</w:t>
            </w:r>
          </w:p>
        </w:tc>
        <w:tc>
          <w:tcPr>
            <w:tcW w:w="567" w:type="dxa"/>
            <w:vMerge/>
            <w:shd w:val="clear" w:color="auto" w:fill="FF0000"/>
          </w:tcPr>
          <w:p w14:paraId="0BECFC6F" w14:textId="77777777" w:rsidR="001E45B6" w:rsidRPr="00715280" w:rsidRDefault="001E45B6" w:rsidP="0061523F">
            <w:pPr>
              <w:rPr>
                <w:rFonts w:asciiTheme="majorBidi" w:hAnsiTheme="majorBidi" w:cstheme="majorBidi"/>
                <w:sz w:val="20"/>
                <w:szCs w:val="20"/>
              </w:rPr>
            </w:pPr>
          </w:p>
        </w:tc>
        <w:tc>
          <w:tcPr>
            <w:tcW w:w="567" w:type="dxa"/>
            <w:vMerge/>
            <w:shd w:val="clear" w:color="auto" w:fill="00B0F0"/>
          </w:tcPr>
          <w:p w14:paraId="1D9CF1FD" w14:textId="77777777" w:rsidR="001E45B6" w:rsidRPr="00715280" w:rsidRDefault="001E45B6" w:rsidP="0061523F">
            <w:pPr>
              <w:rPr>
                <w:rFonts w:asciiTheme="majorBidi" w:hAnsiTheme="majorBidi" w:cstheme="majorBidi"/>
                <w:sz w:val="20"/>
                <w:szCs w:val="20"/>
              </w:rPr>
            </w:pPr>
          </w:p>
        </w:tc>
        <w:tc>
          <w:tcPr>
            <w:tcW w:w="567" w:type="dxa"/>
            <w:vMerge/>
            <w:shd w:val="clear" w:color="auto" w:fill="00FF00"/>
          </w:tcPr>
          <w:p w14:paraId="28FC2B36" w14:textId="77777777" w:rsidR="001E45B6" w:rsidRPr="00715280" w:rsidRDefault="001E45B6" w:rsidP="0061523F">
            <w:pPr>
              <w:rPr>
                <w:rFonts w:asciiTheme="majorBidi" w:hAnsiTheme="majorBidi" w:cstheme="majorBidi"/>
                <w:sz w:val="20"/>
                <w:szCs w:val="20"/>
              </w:rPr>
            </w:pPr>
          </w:p>
        </w:tc>
        <w:tc>
          <w:tcPr>
            <w:tcW w:w="567" w:type="dxa"/>
            <w:vMerge/>
            <w:shd w:val="clear" w:color="auto" w:fill="FFFF00"/>
          </w:tcPr>
          <w:p w14:paraId="6D128836" w14:textId="77777777" w:rsidR="001E45B6" w:rsidRPr="00715280" w:rsidRDefault="001E45B6" w:rsidP="0061523F">
            <w:pPr>
              <w:rPr>
                <w:rFonts w:asciiTheme="majorBidi" w:hAnsiTheme="majorBidi" w:cstheme="majorBidi"/>
                <w:sz w:val="20"/>
                <w:szCs w:val="20"/>
              </w:rPr>
            </w:pPr>
          </w:p>
        </w:tc>
        <w:tc>
          <w:tcPr>
            <w:tcW w:w="567" w:type="dxa"/>
            <w:vMerge/>
            <w:shd w:val="clear" w:color="auto" w:fill="9900CC"/>
          </w:tcPr>
          <w:p w14:paraId="7B007866" w14:textId="77777777" w:rsidR="001E45B6" w:rsidRPr="00715280" w:rsidRDefault="001E45B6" w:rsidP="0061523F">
            <w:pPr>
              <w:rPr>
                <w:rFonts w:asciiTheme="majorBidi" w:hAnsiTheme="majorBidi" w:cstheme="majorBidi"/>
                <w:sz w:val="20"/>
                <w:szCs w:val="20"/>
              </w:rPr>
            </w:pPr>
          </w:p>
        </w:tc>
        <w:tc>
          <w:tcPr>
            <w:tcW w:w="425" w:type="dxa"/>
            <w:vMerge/>
            <w:shd w:val="clear" w:color="auto" w:fill="FF6699"/>
          </w:tcPr>
          <w:p w14:paraId="5C17D9C3" w14:textId="77777777" w:rsidR="001E45B6" w:rsidRPr="00715280" w:rsidRDefault="001E45B6" w:rsidP="0061523F">
            <w:pPr>
              <w:rPr>
                <w:rFonts w:asciiTheme="majorBidi" w:hAnsiTheme="majorBidi" w:cstheme="majorBidi"/>
                <w:sz w:val="20"/>
                <w:szCs w:val="20"/>
              </w:rPr>
            </w:pPr>
          </w:p>
        </w:tc>
        <w:tc>
          <w:tcPr>
            <w:tcW w:w="567" w:type="dxa"/>
            <w:vMerge/>
            <w:shd w:val="clear" w:color="auto" w:fill="008000"/>
          </w:tcPr>
          <w:p w14:paraId="1A09FFA9" w14:textId="77777777" w:rsidR="001E45B6" w:rsidRPr="00715280" w:rsidRDefault="001E45B6" w:rsidP="0061523F">
            <w:pPr>
              <w:rPr>
                <w:rFonts w:asciiTheme="majorBidi" w:hAnsiTheme="majorBidi" w:cstheme="majorBidi"/>
                <w:sz w:val="20"/>
                <w:szCs w:val="20"/>
              </w:rPr>
            </w:pPr>
          </w:p>
        </w:tc>
        <w:tc>
          <w:tcPr>
            <w:tcW w:w="426" w:type="dxa"/>
            <w:vMerge/>
            <w:shd w:val="clear" w:color="auto" w:fill="auto"/>
          </w:tcPr>
          <w:p w14:paraId="0CA1A681" w14:textId="77777777" w:rsidR="001E45B6" w:rsidRPr="00715280" w:rsidRDefault="001E45B6" w:rsidP="0061523F">
            <w:pPr>
              <w:rPr>
                <w:rFonts w:asciiTheme="majorBidi" w:hAnsiTheme="majorBidi" w:cstheme="majorBidi"/>
                <w:sz w:val="20"/>
                <w:szCs w:val="20"/>
              </w:rPr>
            </w:pPr>
          </w:p>
        </w:tc>
      </w:tr>
      <w:tr w:rsidR="001E45B6" w:rsidRPr="00715280" w14:paraId="3AB7351C" w14:textId="77777777" w:rsidTr="0061523F">
        <w:tc>
          <w:tcPr>
            <w:tcW w:w="6487" w:type="dxa"/>
          </w:tcPr>
          <w:p w14:paraId="512CF2E2"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14.30 – 16.30 Uhr Workshops III</w:t>
            </w:r>
          </w:p>
          <w:p w14:paraId="446EABD5" w14:textId="77777777" w:rsidR="001E45B6" w:rsidRPr="00715280" w:rsidRDefault="001E45B6" w:rsidP="0061523F">
            <w:pPr>
              <w:rPr>
                <w:rFonts w:asciiTheme="majorBidi" w:hAnsiTheme="majorBidi" w:cstheme="majorBidi"/>
                <w:sz w:val="20"/>
                <w:szCs w:val="20"/>
              </w:rPr>
            </w:pPr>
          </w:p>
          <w:p w14:paraId="64C2DB26"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A: Regenbogenfamilien – erzählen, austauschen, amüsieren (Raum 2053)</w:t>
            </w:r>
          </w:p>
          <w:p w14:paraId="225E39AB" w14:textId="77777777" w:rsidR="001E45B6" w:rsidRPr="00715280" w:rsidRDefault="001E45B6" w:rsidP="0061523F">
            <w:pPr>
              <w:rPr>
                <w:rFonts w:asciiTheme="majorBidi" w:hAnsiTheme="majorBidi" w:cstheme="majorBidi"/>
                <w:sz w:val="20"/>
                <w:szCs w:val="20"/>
              </w:rPr>
            </w:pPr>
          </w:p>
          <w:p w14:paraId="13D70813"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B: „Einführung in die Deutsche Gebärdensprache“ (Viola, Raum 1035)</w:t>
            </w:r>
          </w:p>
          <w:p w14:paraId="3B5D8829" w14:textId="77777777" w:rsidR="001E45B6" w:rsidRPr="00715280" w:rsidRDefault="001E45B6" w:rsidP="0061523F">
            <w:pPr>
              <w:rPr>
                <w:rFonts w:asciiTheme="majorBidi" w:hAnsiTheme="majorBidi" w:cstheme="majorBidi"/>
                <w:sz w:val="20"/>
                <w:szCs w:val="20"/>
              </w:rPr>
            </w:pPr>
          </w:p>
          <w:p w14:paraId="0E3D5CC5"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B: „Zur Metamorphose der 40jährigen Lesbenbewegung“ (Traude Bührmann; außer Haus)</w:t>
            </w:r>
          </w:p>
          <w:p w14:paraId="631CBD2B" w14:textId="77777777" w:rsidR="001E45B6" w:rsidRPr="00715280" w:rsidRDefault="001E45B6" w:rsidP="0061523F">
            <w:pPr>
              <w:rPr>
                <w:rFonts w:asciiTheme="majorBidi" w:hAnsiTheme="majorBidi" w:cstheme="majorBidi"/>
                <w:sz w:val="20"/>
                <w:szCs w:val="20"/>
              </w:rPr>
            </w:pPr>
          </w:p>
          <w:p w14:paraId="6091FF06"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C: „Geschenkt!?“ (Heike Grotstollen, Tanja Rode; Raum 1012)</w:t>
            </w:r>
          </w:p>
        </w:tc>
        <w:tc>
          <w:tcPr>
            <w:tcW w:w="567" w:type="dxa"/>
            <w:vMerge/>
            <w:shd w:val="clear" w:color="auto" w:fill="FF0000"/>
          </w:tcPr>
          <w:p w14:paraId="5BF1724D" w14:textId="77777777" w:rsidR="001E45B6" w:rsidRPr="00715280" w:rsidRDefault="001E45B6" w:rsidP="0061523F">
            <w:pPr>
              <w:rPr>
                <w:rFonts w:asciiTheme="majorBidi" w:hAnsiTheme="majorBidi" w:cstheme="majorBidi"/>
                <w:sz w:val="20"/>
                <w:szCs w:val="20"/>
              </w:rPr>
            </w:pPr>
          </w:p>
        </w:tc>
        <w:tc>
          <w:tcPr>
            <w:tcW w:w="567" w:type="dxa"/>
            <w:vMerge/>
            <w:shd w:val="clear" w:color="auto" w:fill="00B0F0"/>
          </w:tcPr>
          <w:p w14:paraId="58BAEE1B" w14:textId="77777777" w:rsidR="001E45B6" w:rsidRPr="00715280" w:rsidRDefault="001E45B6" w:rsidP="0061523F">
            <w:pPr>
              <w:rPr>
                <w:rFonts w:asciiTheme="majorBidi" w:hAnsiTheme="majorBidi" w:cstheme="majorBidi"/>
                <w:sz w:val="20"/>
                <w:szCs w:val="20"/>
              </w:rPr>
            </w:pPr>
          </w:p>
        </w:tc>
        <w:tc>
          <w:tcPr>
            <w:tcW w:w="567" w:type="dxa"/>
            <w:vMerge/>
            <w:shd w:val="clear" w:color="auto" w:fill="00FF00"/>
          </w:tcPr>
          <w:p w14:paraId="164D5E7F" w14:textId="77777777" w:rsidR="001E45B6" w:rsidRPr="00715280" w:rsidRDefault="001E45B6" w:rsidP="0061523F">
            <w:pPr>
              <w:rPr>
                <w:rFonts w:asciiTheme="majorBidi" w:hAnsiTheme="majorBidi" w:cstheme="majorBidi"/>
                <w:sz w:val="20"/>
                <w:szCs w:val="20"/>
              </w:rPr>
            </w:pPr>
          </w:p>
        </w:tc>
        <w:tc>
          <w:tcPr>
            <w:tcW w:w="567" w:type="dxa"/>
            <w:vMerge/>
            <w:shd w:val="clear" w:color="auto" w:fill="FFFF00"/>
          </w:tcPr>
          <w:p w14:paraId="312EFC10" w14:textId="77777777" w:rsidR="001E45B6" w:rsidRPr="00715280" w:rsidRDefault="001E45B6" w:rsidP="0061523F">
            <w:pPr>
              <w:rPr>
                <w:rFonts w:asciiTheme="majorBidi" w:hAnsiTheme="majorBidi" w:cstheme="majorBidi"/>
                <w:sz w:val="20"/>
                <w:szCs w:val="20"/>
              </w:rPr>
            </w:pPr>
          </w:p>
        </w:tc>
        <w:tc>
          <w:tcPr>
            <w:tcW w:w="567" w:type="dxa"/>
            <w:vMerge/>
            <w:shd w:val="clear" w:color="auto" w:fill="9900CC"/>
          </w:tcPr>
          <w:p w14:paraId="7288C80D" w14:textId="77777777" w:rsidR="001E45B6" w:rsidRPr="00715280" w:rsidRDefault="001E45B6" w:rsidP="0061523F">
            <w:pPr>
              <w:rPr>
                <w:rFonts w:asciiTheme="majorBidi" w:hAnsiTheme="majorBidi" w:cstheme="majorBidi"/>
                <w:sz w:val="20"/>
                <w:szCs w:val="20"/>
              </w:rPr>
            </w:pPr>
          </w:p>
        </w:tc>
        <w:tc>
          <w:tcPr>
            <w:tcW w:w="425" w:type="dxa"/>
            <w:vMerge/>
            <w:shd w:val="clear" w:color="auto" w:fill="FF6699"/>
          </w:tcPr>
          <w:p w14:paraId="046F9D8D" w14:textId="77777777" w:rsidR="001E45B6" w:rsidRPr="00715280" w:rsidRDefault="001E45B6" w:rsidP="0061523F">
            <w:pPr>
              <w:rPr>
                <w:rFonts w:asciiTheme="majorBidi" w:hAnsiTheme="majorBidi" w:cstheme="majorBidi"/>
                <w:sz w:val="20"/>
                <w:szCs w:val="20"/>
              </w:rPr>
            </w:pPr>
          </w:p>
        </w:tc>
        <w:tc>
          <w:tcPr>
            <w:tcW w:w="567" w:type="dxa"/>
            <w:vMerge/>
            <w:shd w:val="clear" w:color="auto" w:fill="008000"/>
          </w:tcPr>
          <w:p w14:paraId="48FBE365" w14:textId="77777777" w:rsidR="001E45B6" w:rsidRPr="00715280" w:rsidRDefault="001E45B6" w:rsidP="0061523F">
            <w:pPr>
              <w:rPr>
                <w:rFonts w:asciiTheme="majorBidi" w:hAnsiTheme="majorBidi" w:cstheme="majorBidi"/>
                <w:sz w:val="20"/>
                <w:szCs w:val="20"/>
              </w:rPr>
            </w:pPr>
          </w:p>
        </w:tc>
        <w:tc>
          <w:tcPr>
            <w:tcW w:w="426" w:type="dxa"/>
            <w:vMerge/>
            <w:shd w:val="clear" w:color="auto" w:fill="auto"/>
          </w:tcPr>
          <w:p w14:paraId="024F63E0" w14:textId="77777777" w:rsidR="001E45B6" w:rsidRPr="00715280" w:rsidRDefault="001E45B6" w:rsidP="0061523F">
            <w:pPr>
              <w:rPr>
                <w:rFonts w:asciiTheme="majorBidi" w:hAnsiTheme="majorBidi" w:cstheme="majorBidi"/>
                <w:sz w:val="20"/>
                <w:szCs w:val="20"/>
              </w:rPr>
            </w:pPr>
          </w:p>
        </w:tc>
      </w:tr>
      <w:tr w:rsidR="001E45B6" w:rsidRPr="00715280" w14:paraId="01462609" w14:textId="77777777" w:rsidTr="0061523F">
        <w:trPr>
          <w:trHeight w:val="1452"/>
        </w:trPr>
        <w:tc>
          <w:tcPr>
            <w:tcW w:w="6487" w:type="dxa"/>
          </w:tcPr>
          <w:p w14:paraId="217D3783"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17.00 – 19.00 Uhr Workshops IV</w:t>
            </w:r>
          </w:p>
          <w:p w14:paraId="5BC759E1" w14:textId="77777777" w:rsidR="001E45B6" w:rsidRPr="00715280" w:rsidRDefault="001E45B6" w:rsidP="0061523F">
            <w:pPr>
              <w:rPr>
                <w:rFonts w:asciiTheme="majorBidi" w:hAnsiTheme="majorBidi" w:cstheme="majorBidi"/>
                <w:sz w:val="20"/>
                <w:szCs w:val="20"/>
              </w:rPr>
            </w:pPr>
          </w:p>
          <w:p w14:paraId="09CFFCE9"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A: „Gehörlosenkultur“ (Viola; Raum 1035)</w:t>
            </w:r>
          </w:p>
          <w:p w14:paraId="0B2626E7" w14:textId="77777777" w:rsidR="001E45B6" w:rsidRPr="00715280" w:rsidRDefault="001E45B6" w:rsidP="0061523F">
            <w:pPr>
              <w:rPr>
                <w:rFonts w:asciiTheme="majorBidi" w:hAnsiTheme="majorBidi" w:cstheme="majorBidi"/>
                <w:sz w:val="20"/>
                <w:szCs w:val="20"/>
              </w:rPr>
            </w:pPr>
          </w:p>
          <w:p w14:paraId="51AF1E7E"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B: „Lesben in Bolivien“ (Coco, Anja; Raum 2053)</w:t>
            </w:r>
          </w:p>
          <w:p w14:paraId="4631B8EA" w14:textId="77777777" w:rsidR="001E45B6" w:rsidRPr="00715280" w:rsidRDefault="001E45B6" w:rsidP="0061523F">
            <w:pPr>
              <w:rPr>
                <w:rFonts w:asciiTheme="majorBidi" w:hAnsiTheme="majorBidi" w:cstheme="majorBidi"/>
                <w:sz w:val="20"/>
                <w:szCs w:val="20"/>
              </w:rPr>
            </w:pPr>
          </w:p>
          <w:p w14:paraId="7C8FCD7C"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C: „Sexpositiver Feminismus“ (Laura Meritt; Raum 1012)</w:t>
            </w:r>
          </w:p>
        </w:tc>
        <w:tc>
          <w:tcPr>
            <w:tcW w:w="567" w:type="dxa"/>
            <w:vMerge/>
            <w:shd w:val="clear" w:color="auto" w:fill="FF0000"/>
          </w:tcPr>
          <w:p w14:paraId="33CAFE24" w14:textId="77777777" w:rsidR="001E45B6" w:rsidRPr="00715280" w:rsidRDefault="001E45B6" w:rsidP="0061523F">
            <w:pPr>
              <w:rPr>
                <w:rFonts w:asciiTheme="majorBidi" w:hAnsiTheme="majorBidi" w:cstheme="majorBidi"/>
                <w:sz w:val="20"/>
                <w:szCs w:val="20"/>
              </w:rPr>
            </w:pPr>
          </w:p>
        </w:tc>
        <w:tc>
          <w:tcPr>
            <w:tcW w:w="567" w:type="dxa"/>
            <w:vMerge/>
            <w:shd w:val="clear" w:color="auto" w:fill="00B0F0"/>
          </w:tcPr>
          <w:p w14:paraId="0D847ABB" w14:textId="77777777" w:rsidR="001E45B6" w:rsidRPr="00715280" w:rsidRDefault="001E45B6" w:rsidP="0061523F">
            <w:pPr>
              <w:rPr>
                <w:rFonts w:asciiTheme="majorBidi" w:hAnsiTheme="majorBidi" w:cstheme="majorBidi"/>
                <w:sz w:val="20"/>
                <w:szCs w:val="20"/>
              </w:rPr>
            </w:pPr>
          </w:p>
        </w:tc>
        <w:tc>
          <w:tcPr>
            <w:tcW w:w="567" w:type="dxa"/>
            <w:vMerge/>
            <w:shd w:val="clear" w:color="auto" w:fill="00FF00"/>
          </w:tcPr>
          <w:p w14:paraId="2E650EA2" w14:textId="77777777" w:rsidR="001E45B6" w:rsidRPr="00715280" w:rsidRDefault="001E45B6" w:rsidP="0061523F">
            <w:pPr>
              <w:rPr>
                <w:rFonts w:asciiTheme="majorBidi" w:hAnsiTheme="majorBidi" w:cstheme="majorBidi"/>
                <w:sz w:val="20"/>
                <w:szCs w:val="20"/>
              </w:rPr>
            </w:pPr>
          </w:p>
        </w:tc>
        <w:tc>
          <w:tcPr>
            <w:tcW w:w="567" w:type="dxa"/>
            <w:vMerge/>
            <w:shd w:val="clear" w:color="auto" w:fill="FFFF00"/>
          </w:tcPr>
          <w:p w14:paraId="75EF2741" w14:textId="77777777" w:rsidR="001E45B6" w:rsidRPr="00715280" w:rsidRDefault="001E45B6" w:rsidP="0061523F">
            <w:pPr>
              <w:rPr>
                <w:rFonts w:asciiTheme="majorBidi" w:hAnsiTheme="majorBidi" w:cstheme="majorBidi"/>
                <w:sz w:val="20"/>
                <w:szCs w:val="20"/>
              </w:rPr>
            </w:pPr>
          </w:p>
        </w:tc>
        <w:tc>
          <w:tcPr>
            <w:tcW w:w="567" w:type="dxa"/>
            <w:vMerge/>
            <w:shd w:val="clear" w:color="auto" w:fill="9900CC"/>
          </w:tcPr>
          <w:p w14:paraId="72C1D09C" w14:textId="77777777" w:rsidR="001E45B6" w:rsidRPr="00715280" w:rsidRDefault="001E45B6" w:rsidP="0061523F">
            <w:pPr>
              <w:rPr>
                <w:rFonts w:asciiTheme="majorBidi" w:hAnsiTheme="majorBidi" w:cstheme="majorBidi"/>
                <w:sz w:val="20"/>
                <w:szCs w:val="20"/>
              </w:rPr>
            </w:pPr>
          </w:p>
        </w:tc>
        <w:tc>
          <w:tcPr>
            <w:tcW w:w="425" w:type="dxa"/>
            <w:vMerge/>
            <w:shd w:val="clear" w:color="auto" w:fill="FF6699"/>
          </w:tcPr>
          <w:p w14:paraId="106CF560" w14:textId="77777777" w:rsidR="001E45B6" w:rsidRPr="00715280" w:rsidRDefault="001E45B6" w:rsidP="0061523F">
            <w:pPr>
              <w:rPr>
                <w:rFonts w:asciiTheme="majorBidi" w:hAnsiTheme="majorBidi" w:cstheme="majorBidi"/>
                <w:sz w:val="20"/>
                <w:szCs w:val="20"/>
              </w:rPr>
            </w:pPr>
          </w:p>
        </w:tc>
        <w:tc>
          <w:tcPr>
            <w:tcW w:w="567" w:type="dxa"/>
            <w:vMerge/>
            <w:shd w:val="clear" w:color="auto" w:fill="008000"/>
          </w:tcPr>
          <w:p w14:paraId="3F0E0B5D" w14:textId="77777777" w:rsidR="001E45B6" w:rsidRPr="00715280" w:rsidRDefault="001E45B6" w:rsidP="0061523F">
            <w:pPr>
              <w:rPr>
                <w:rFonts w:asciiTheme="majorBidi" w:hAnsiTheme="majorBidi" w:cstheme="majorBidi"/>
                <w:sz w:val="20"/>
                <w:szCs w:val="20"/>
              </w:rPr>
            </w:pPr>
          </w:p>
        </w:tc>
        <w:tc>
          <w:tcPr>
            <w:tcW w:w="426" w:type="dxa"/>
            <w:vMerge/>
            <w:shd w:val="clear" w:color="auto" w:fill="auto"/>
          </w:tcPr>
          <w:p w14:paraId="18D6BE10" w14:textId="77777777" w:rsidR="001E45B6" w:rsidRPr="00715280" w:rsidRDefault="001E45B6" w:rsidP="0061523F">
            <w:pPr>
              <w:rPr>
                <w:rFonts w:asciiTheme="majorBidi" w:hAnsiTheme="majorBidi" w:cstheme="majorBidi"/>
                <w:sz w:val="20"/>
                <w:szCs w:val="20"/>
              </w:rPr>
            </w:pPr>
          </w:p>
        </w:tc>
      </w:tr>
    </w:tbl>
    <w:p w14:paraId="7B2DDFE9" w14:textId="77777777" w:rsidR="006D6BC4" w:rsidRPr="00715280" w:rsidRDefault="006D6BC4">
      <w:pPr>
        <w:pStyle w:val="berschrift1"/>
        <w:pageBreakBefore/>
        <w:spacing w:line="288" w:lineRule="auto"/>
        <w:rPr>
          <w:rFonts w:eastAsia="Courier New"/>
          <w:b/>
          <w:bCs/>
          <w:color w:val="FF40FF"/>
          <w:sz w:val="40"/>
          <w:szCs w:val="40"/>
        </w:rPr>
      </w:pPr>
      <w:bookmarkStart w:id="26" w:name="__RefHeading__163_1360114206"/>
      <w:bookmarkEnd w:id="26"/>
      <w:r w:rsidRPr="00715280">
        <w:rPr>
          <w:rFonts w:eastAsia="Courier New"/>
          <w:b/>
          <w:bCs/>
          <w:color w:val="FF40FF"/>
          <w:sz w:val="40"/>
          <w:szCs w:val="40"/>
        </w:rPr>
        <w:lastRenderedPageBreak/>
        <w:t>Workshop-Beschreibungen</w:t>
      </w:r>
    </w:p>
    <w:p w14:paraId="29F3FA23" w14:textId="77777777" w:rsidR="00AA13A9" w:rsidRPr="00715280" w:rsidRDefault="00AA13A9" w:rsidP="00AA13A9">
      <w:pPr>
        <w:pStyle w:val="Textkrper"/>
        <w:rPr>
          <w:rFonts w:eastAsia="Arial Unicode MS"/>
          <w:b/>
          <w:bCs/>
          <w:color w:val="000000"/>
          <w:sz w:val="24"/>
          <w:szCs w:val="24"/>
        </w:rPr>
      </w:pPr>
      <w:r w:rsidRPr="00715280">
        <w:rPr>
          <w:rFonts w:eastAsia="Arial Unicode MS"/>
          <w:b/>
          <w:bCs/>
          <w:color w:val="000000"/>
          <w:sz w:val="24"/>
          <w:szCs w:val="24"/>
        </w:rPr>
        <w:t>Bis hier her – und WIE weiter? Das LFT in respektvollem Miteinander zusammen in die Zukunft tragen</w:t>
      </w:r>
    </w:p>
    <w:p w14:paraId="0FCFE5E9" w14:textId="77777777" w:rsidR="00AA13A9" w:rsidRPr="00715280" w:rsidRDefault="00AA13A9" w:rsidP="0062489D">
      <w:pPr>
        <w:pStyle w:val="Textkrper"/>
        <w:rPr>
          <w:rFonts w:eastAsia="Arial Unicode MS"/>
          <w:color w:val="000000"/>
          <w:sz w:val="24"/>
          <w:szCs w:val="24"/>
        </w:rPr>
      </w:pPr>
      <w:r w:rsidRPr="00715280">
        <w:rPr>
          <w:rFonts w:eastAsia="Arial Unicode MS"/>
          <w:color w:val="000000"/>
          <w:sz w:val="24"/>
          <w:szCs w:val="24"/>
        </w:rPr>
        <w:t>Der Workshop wird gehalten von der Arbeitsgruppe JuLes</w:t>
      </w:r>
      <w:r w:rsidR="00F547D1" w:rsidRPr="00715280">
        <w:rPr>
          <w:rFonts w:eastAsia="Arial Unicode MS"/>
          <w:color w:val="000000"/>
          <w:sz w:val="24"/>
          <w:szCs w:val="24"/>
        </w:rPr>
        <w:t>. Das sind Lesben aus der Orga</w:t>
      </w:r>
      <w:r w:rsidR="0062489D">
        <w:rPr>
          <w:rFonts w:eastAsia="Arial Unicode MS"/>
          <w:color w:val="000000"/>
          <w:sz w:val="24"/>
          <w:szCs w:val="24"/>
        </w:rPr>
        <w:t>-G</w:t>
      </w:r>
      <w:r w:rsidR="00F547D1" w:rsidRPr="00715280">
        <w:rPr>
          <w:rFonts w:eastAsia="Arial Unicode MS"/>
          <w:color w:val="000000"/>
          <w:sz w:val="24"/>
          <w:szCs w:val="24"/>
        </w:rPr>
        <w:t>ruppe des LFT.</w:t>
      </w:r>
    </w:p>
    <w:p w14:paraId="35B3E347" w14:textId="77777777" w:rsidR="00AA13A9" w:rsidRPr="00715280" w:rsidRDefault="00AA13A9" w:rsidP="00AA13A9">
      <w:pPr>
        <w:pStyle w:val="Standard1"/>
        <w:spacing w:line="288" w:lineRule="auto"/>
        <w:rPr>
          <w:sz w:val="24"/>
          <w:szCs w:val="24"/>
        </w:rPr>
      </w:pPr>
      <w:r w:rsidRPr="00715280">
        <w:rPr>
          <w:sz w:val="24"/>
          <w:szCs w:val="24"/>
        </w:rPr>
        <w:t>Der Workshop ist eine Reaktion auf einen Brief.</w:t>
      </w:r>
    </w:p>
    <w:p w14:paraId="5122E725" w14:textId="77777777" w:rsidR="00AA13A9" w:rsidRPr="00715280" w:rsidRDefault="00AA13A9" w:rsidP="00AA13A9">
      <w:pPr>
        <w:pStyle w:val="Standard1"/>
        <w:spacing w:line="288" w:lineRule="auto"/>
        <w:rPr>
          <w:sz w:val="24"/>
          <w:szCs w:val="24"/>
        </w:rPr>
      </w:pPr>
      <w:r w:rsidRPr="00715280">
        <w:rPr>
          <w:sz w:val="24"/>
          <w:szCs w:val="24"/>
        </w:rPr>
        <w:t>Diesen Brief haben manche JuLes geschrieben.</w:t>
      </w:r>
    </w:p>
    <w:p w14:paraId="430A53CD" w14:textId="77777777" w:rsidR="00AA13A9" w:rsidRPr="00715280" w:rsidRDefault="00AA13A9" w:rsidP="00AA13A9">
      <w:pPr>
        <w:pStyle w:val="Standard1"/>
        <w:spacing w:line="288" w:lineRule="auto"/>
        <w:rPr>
          <w:sz w:val="24"/>
          <w:szCs w:val="24"/>
        </w:rPr>
      </w:pPr>
      <w:r w:rsidRPr="00715280">
        <w:rPr>
          <w:sz w:val="24"/>
          <w:szCs w:val="24"/>
        </w:rPr>
        <w:t>Er war eine Reaktion auf das letzte LFT.</w:t>
      </w:r>
    </w:p>
    <w:p w14:paraId="7E3DC5BF" w14:textId="77777777" w:rsidR="00AA13A9" w:rsidRPr="00715280" w:rsidRDefault="00AA13A9" w:rsidP="00AA13A9">
      <w:pPr>
        <w:pStyle w:val="Standard1"/>
        <w:spacing w:line="288" w:lineRule="auto"/>
        <w:rPr>
          <w:sz w:val="24"/>
          <w:szCs w:val="24"/>
        </w:rPr>
      </w:pPr>
      <w:r w:rsidRPr="00715280">
        <w:rPr>
          <w:sz w:val="24"/>
          <w:szCs w:val="24"/>
        </w:rPr>
        <w:t>Im Workshop wollen wir darüber sprechen, wie wir miteinander umgehen.</w:t>
      </w:r>
    </w:p>
    <w:p w14:paraId="22D82E45" w14:textId="77777777" w:rsidR="00AA13A9" w:rsidRPr="00715280" w:rsidRDefault="00AA13A9" w:rsidP="00AA13A9">
      <w:pPr>
        <w:pStyle w:val="Textkrper"/>
      </w:pPr>
    </w:p>
    <w:p w14:paraId="5A73C689" w14:textId="77777777" w:rsidR="00F547D1" w:rsidRPr="00715280" w:rsidRDefault="00F547D1" w:rsidP="00AA13A9">
      <w:pPr>
        <w:pStyle w:val="Textkrper"/>
      </w:pPr>
      <w:r w:rsidRPr="00715280">
        <w:rPr>
          <w:rFonts w:eastAsia="Arial Unicode MS"/>
          <w:b/>
          <w:bCs/>
          <w:color w:val="000000"/>
          <w:sz w:val="24"/>
          <w:szCs w:val="24"/>
        </w:rPr>
        <w:t>Russland zum Anfassen</w:t>
      </w:r>
    </w:p>
    <w:p w14:paraId="26945BD3" w14:textId="77777777" w:rsidR="00AA13A9" w:rsidRPr="00715280" w:rsidRDefault="00F547D1" w:rsidP="00AA13A9">
      <w:pPr>
        <w:pStyle w:val="Textkrper"/>
        <w:rPr>
          <w:rFonts w:eastAsia="Arial Unicode MS"/>
          <w:color w:val="000000"/>
          <w:sz w:val="24"/>
          <w:szCs w:val="24"/>
        </w:rPr>
      </w:pPr>
      <w:r w:rsidRPr="00715280">
        <w:rPr>
          <w:rFonts w:eastAsia="Arial Unicode MS"/>
          <w:color w:val="000000"/>
          <w:sz w:val="24"/>
          <w:szCs w:val="24"/>
        </w:rPr>
        <w:t>Der Workshop wird gehalten von Anja Pabst und Gudrun Pflughaupt.</w:t>
      </w:r>
    </w:p>
    <w:p w14:paraId="24937044"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In dem Workshop wird vom Leben in Russland erzählt.</w:t>
      </w:r>
    </w:p>
    <w:p w14:paraId="4746A689"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Und wie es für Lesben dort ist.</w:t>
      </w:r>
    </w:p>
    <w:p w14:paraId="7C6FBAB2" w14:textId="77777777" w:rsidR="00F547D1" w:rsidRPr="00715280" w:rsidRDefault="00F547D1" w:rsidP="00F547D1">
      <w:pPr>
        <w:pStyle w:val="Textkrper"/>
        <w:rPr>
          <w:rFonts w:eastAsia="Arial Unicode MS"/>
          <w:color w:val="000000"/>
          <w:sz w:val="24"/>
          <w:szCs w:val="24"/>
        </w:rPr>
      </w:pPr>
    </w:p>
    <w:p w14:paraId="655A3234" w14:textId="77777777" w:rsidR="00F547D1" w:rsidRPr="00715280" w:rsidRDefault="00F547D1" w:rsidP="00F547D1">
      <w:pPr>
        <w:pStyle w:val="Textkrper"/>
        <w:rPr>
          <w:rFonts w:eastAsia="Arial Unicode MS"/>
          <w:b/>
          <w:bCs/>
          <w:color w:val="000000"/>
          <w:sz w:val="24"/>
          <w:szCs w:val="24"/>
        </w:rPr>
      </w:pPr>
      <w:r w:rsidRPr="00715280">
        <w:rPr>
          <w:rFonts w:eastAsia="Arial Unicode MS"/>
          <w:b/>
          <w:bCs/>
          <w:color w:val="000000"/>
          <w:sz w:val="24"/>
          <w:szCs w:val="24"/>
        </w:rPr>
        <w:t>lesbians go digital: Soziale Netzwerke - vom Benutzen zum Nutzen</w:t>
      </w:r>
    </w:p>
    <w:p w14:paraId="5044D253"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Der Workshop wird gehalten von Iris Zehe. Sie arbeitet für Geld und Rosen.</w:t>
      </w:r>
    </w:p>
    <w:p w14:paraId="7B45A765"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In dem Workshop wird von sozialen Netzwerken im Internet erzählt.</w:t>
      </w:r>
    </w:p>
    <w:p w14:paraId="3A33C773"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Und was Lesben dort machen können.</w:t>
      </w:r>
    </w:p>
    <w:p w14:paraId="6F77670F"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Und auf was sie aufpassen müssen.</w:t>
      </w:r>
    </w:p>
    <w:p w14:paraId="52B993F3" w14:textId="77777777" w:rsidR="00F547D1" w:rsidRPr="00715280" w:rsidRDefault="00F547D1" w:rsidP="00F547D1">
      <w:pPr>
        <w:pStyle w:val="Textkrper"/>
        <w:rPr>
          <w:rFonts w:eastAsia="Arial Unicode MS"/>
          <w:color w:val="000000"/>
          <w:sz w:val="24"/>
          <w:szCs w:val="24"/>
        </w:rPr>
      </w:pPr>
    </w:p>
    <w:p w14:paraId="346DA187" w14:textId="77777777" w:rsidR="00F547D1" w:rsidRPr="00715280" w:rsidRDefault="00F547D1" w:rsidP="00F547D1">
      <w:pPr>
        <w:pStyle w:val="Textkrper"/>
        <w:rPr>
          <w:rFonts w:eastAsia="Arial Unicode MS"/>
          <w:b/>
          <w:bCs/>
          <w:color w:val="000000"/>
          <w:sz w:val="24"/>
          <w:szCs w:val="24"/>
        </w:rPr>
      </w:pPr>
      <w:r w:rsidRPr="00715280">
        <w:rPr>
          <w:rFonts w:eastAsia="Arial Unicode MS"/>
          <w:b/>
          <w:bCs/>
          <w:color w:val="000000"/>
          <w:sz w:val="24"/>
          <w:szCs w:val="24"/>
        </w:rPr>
        <w:t>Einführung in die Deutsche Gebärdensprache</w:t>
      </w:r>
    </w:p>
    <w:p w14:paraId="6CDA801F"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Der Workshop wird gehalten von Viola.</w:t>
      </w:r>
    </w:p>
    <w:p w14:paraId="15721B6D"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In dem Workshop wird euch Gebärdensprache beigebracht.</w:t>
      </w:r>
    </w:p>
    <w:p w14:paraId="5592E94E"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Das ist eine Sprache mit den Händen.</w:t>
      </w:r>
    </w:p>
    <w:p w14:paraId="000D44D5"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Die wird von Menschen benutzt, die nicht hören können.</w:t>
      </w:r>
    </w:p>
    <w:p w14:paraId="18165DA6" w14:textId="77777777" w:rsidR="003D779C" w:rsidRPr="00715280" w:rsidRDefault="003D779C" w:rsidP="00F547D1">
      <w:pPr>
        <w:pStyle w:val="Textkrper"/>
        <w:rPr>
          <w:rFonts w:eastAsia="Arial Unicode MS"/>
          <w:color w:val="000000"/>
          <w:sz w:val="24"/>
          <w:szCs w:val="24"/>
        </w:rPr>
      </w:pPr>
    </w:p>
    <w:p w14:paraId="2D135A9C" w14:textId="77777777" w:rsidR="003D779C" w:rsidRPr="00715280" w:rsidRDefault="003D779C" w:rsidP="00F547D1">
      <w:pPr>
        <w:pStyle w:val="Textkrper"/>
        <w:rPr>
          <w:rFonts w:eastAsia="Arial Unicode MS"/>
          <w:b/>
          <w:bCs/>
          <w:color w:val="000000"/>
          <w:sz w:val="24"/>
          <w:szCs w:val="24"/>
        </w:rPr>
      </w:pPr>
      <w:r w:rsidRPr="00715280">
        <w:rPr>
          <w:rFonts w:eastAsia="Arial Unicode MS"/>
          <w:b/>
          <w:bCs/>
          <w:color w:val="000000"/>
          <w:sz w:val="24"/>
          <w:szCs w:val="24"/>
        </w:rPr>
        <w:t>Zur Metamorphose der 40 jährigen Lesbenbewegung</w:t>
      </w:r>
    </w:p>
    <w:p w14:paraId="5A87E7BC" w14:textId="77777777" w:rsidR="003D779C" w:rsidRPr="00715280" w:rsidRDefault="003D779C" w:rsidP="00F547D1">
      <w:pPr>
        <w:pStyle w:val="Textkrper"/>
        <w:rPr>
          <w:rFonts w:eastAsia="Arial Unicode MS"/>
          <w:color w:val="000000"/>
          <w:sz w:val="24"/>
          <w:szCs w:val="24"/>
        </w:rPr>
      </w:pPr>
      <w:r w:rsidRPr="00715280">
        <w:rPr>
          <w:rFonts w:eastAsia="Arial Unicode MS"/>
          <w:color w:val="000000"/>
          <w:sz w:val="24"/>
          <w:szCs w:val="24"/>
        </w:rPr>
        <w:t>Der Workshop wird gehalten von Traude Bührmann.</w:t>
      </w:r>
    </w:p>
    <w:p w14:paraId="2AD1EF7D" w14:textId="77777777" w:rsidR="003D779C" w:rsidRPr="00715280" w:rsidRDefault="003D779C" w:rsidP="00F547D1">
      <w:pPr>
        <w:pStyle w:val="Textkrper"/>
        <w:rPr>
          <w:rFonts w:eastAsia="Arial Unicode MS"/>
          <w:color w:val="000000"/>
          <w:sz w:val="24"/>
          <w:szCs w:val="24"/>
        </w:rPr>
      </w:pPr>
      <w:r w:rsidRPr="00715280">
        <w:rPr>
          <w:rFonts w:eastAsia="Arial Unicode MS"/>
          <w:color w:val="000000"/>
          <w:sz w:val="24"/>
          <w:szCs w:val="24"/>
        </w:rPr>
        <w:t>Bei dem Workshop wird im Stadtteil Schöneberg in Berlin spazieren gegangen.</w:t>
      </w:r>
    </w:p>
    <w:p w14:paraId="52DD603B" w14:textId="77777777" w:rsidR="003D779C" w:rsidRPr="00715280" w:rsidRDefault="003D779C" w:rsidP="003D779C">
      <w:pPr>
        <w:pStyle w:val="Textkrper"/>
        <w:rPr>
          <w:rFonts w:eastAsia="Arial Unicode MS"/>
          <w:color w:val="000000"/>
          <w:sz w:val="24"/>
          <w:szCs w:val="24"/>
        </w:rPr>
      </w:pPr>
      <w:r w:rsidRPr="00715280">
        <w:rPr>
          <w:rFonts w:eastAsia="Arial Unicode MS"/>
          <w:color w:val="000000"/>
          <w:sz w:val="24"/>
          <w:szCs w:val="24"/>
        </w:rPr>
        <w:t>Dabei wird erzählt, wie Lesben dort früher gelebt haben.</w:t>
      </w:r>
    </w:p>
    <w:p w14:paraId="11C19EC3" w14:textId="77777777" w:rsidR="003D779C" w:rsidRPr="00715280" w:rsidRDefault="003D779C" w:rsidP="003D779C">
      <w:pPr>
        <w:pStyle w:val="Textkrper"/>
        <w:rPr>
          <w:rFonts w:eastAsia="Arial Unicode MS"/>
          <w:color w:val="000000"/>
          <w:sz w:val="24"/>
          <w:szCs w:val="24"/>
        </w:rPr>
      </w:pPr>
      <w:r w:rsidRPr="00715280">
        <w:rPr>
          <w:rFonts w:eastAsia="Arial Unicode MS"/>
          <w:color w:val="000000"/>
          <w:sz w:val="24"/>
          <w:szCs w:val="24"/>
        </w:rPr>
        <w:t>Alle treffen sich vor der Begine.</w:t>
      </w:r>
    </w:p>
    <w:p w14:paraId="4BF464D3" w14:textId="77777777" w:rsidR="003D779C" w:rsidRPr="00715280" w:rsidRDefault="0062489D" w:rsidP="0062489D">
      <w:pPr>
        <w:pStyle w:val="Textkrper"/>
        <w:rPr>
          <w:rFonts w:eastAsia="Arial Unicode MS"/>
          <w:color w:val="000000"/>
          <w:sz w:val="24"/>
          <w:szCs w:val="24"/>
        </w:rPr>
      </w:pPr>
      <w:r>
        <w:rPr>
          <w:rFonts w:eastAsia="Arial Unicode MS"/>
          <w:color w:val="000000"/>
          <w:sz w:val="24"/>
          <w:szCs w:val="24"/>
        </w:rPr>
        <w:t>Das ist eine Frauen-Kneipe</w:t>
      </w:r>
      <w:r w:rsidR="003D779C" w:rsidRPr="00715280">
        <w:rPr>
          <w:rFonts w:eastAsia="Arial Unicode MS"/>
          <w:color w:val="000000"/>
          <w:sz w:val="24"/>
          <w:szCs w:val="24"/>
        </w:rPr>
        <w:t xml:space="preserve"> in der Potsdamer Straße 139.</w:t>
      </w:r>
    </w:p>
    <w:p w14:paraId="79CCBF27" w14:textId="77777777" w:rsidR="003D779C" w:rsidRPr="00715280" w:rsidRDefault="003D779C" w:rsidP="003D779C">
      <w:pPr>
        <w:pStyle w:val="Textkrper"/>
        <w:rPr>
          <w:rFonts w:eastAsia="Arial Unicode MS"/>
          <w:color w:val="000000"/>
          <w:sz w:val="24"/>
          <w:szCs w:val="24"/>
        </w:rPr>
      </w:pPr>
      <w:r w:rsidRPr="00715280">
        <w:rPr>
          <w:rFonts w:eastAsia="Arial Unicode MS"/>
          <w:color w:val="000000"/>
          <w:sz w:val="24"/>
          <w:szCs w:val="24"/>
        </w:rPr>
        <w:t>Die Uhrzeit ist pünktlich um 14:30, am Sonntag.</w:t>
      </w:r>
    </w:p>
    <w:p w14:paraId="3ECE2677" w14:textId="77777777" w:rsidR="003D779C" w:rsidRPr="00715280" w:rsidRDefault="003D779C" w:rsidP="003D779C">
      <w:pPr>
        <w:pStyle w:val="Textkrper"/>
        <w:rPr>
          <w:rFonts w:eastAsia="Arial Unicode MS"/>
          <w:color w:val="000000"/>
          <w:sz w:val="24"/>
          <w:szCs w:val="24"/>
        </w:rPr>
      </w:pPr>
      <w:r w:rsidRPr="00715280">
        <w:rPr>
          <w:rFonts w:eastAsia="Arial Unicode MS"/>
          <w:color w:val="000000"/>
          <w:sz w:val="24"/>
          <w:szCs w:val="24"/>
        </w:rPr>
        <w:t>Man kann dort mit der U-Bahn U2 hinfahren.</w:t>
      </w:r>
    </w:p>
    <w:p w14:paraId="05A68145" w14:textId="77777777" w:rsidR="003D779C" w:rsidRPr="00715280" w:rsidRDefault="003D779C" w:rsidP="003D779C">
      <w:pPr>
        <w:pStyle w:val="Textkrper"/>
        <w:rPr>
          <w:rFonts w:eastAsia="Arial Unicode MS"/>
          <w:color w:val="000000"/>
          <w:sz w:val="24"/>
          <w:szCs w:val="24"/>
        </w:rPr>
      </w:pPr>
      <w:r w:rsidRPr="00715280">
        <w:rPr>
          <w:rFonts w:eastAsia="Arial Unicode MS"/>
          <w:color w:val="000000"/>
          <w:sz w:val="24"/>
          <w:szCs w:val="24"/>
        </w:rPr>
        <w:t>Die hält an der Bülowstraße.</w:t>
      </w:r>
    </w:p>
    <w:p w14:paraId="5FB9E5F8" w14:textId="77777777" w:rsidR="003D779C" w:rsidRPr="00715280" w:rsidRDefault="003D779C" w:rsidP="003D779C">
      <w:pPr>
        <w:pStyle w:val="Textkrper"/>
        <w:rPr>
          <w:rFonts w:eastAsia="Arial Unicode MS"/>
          <w:color w:val="000000"/>
          <w:sz w:val="24"/>
          <w:szCs w:val="24"/>
        </w:rPr>
      </w:pPr>
      <w:r w:rsidRPr="00715280">
        <w:rPr>
          <w:rFonts w:eastAsia="Arial Unicode MS"/>
          <w:color w:val="000000"/>
          <w:sz w:val="24"/>
          <w:szCs w:val="24"/>
        </w:rPr>
        <w:t>Oder mit einem Bus: M19, M48, M85, 187, 106</w:t>
      </w:r>
    </w:p>
    <w:p w14:paraId="79B833E1" w14:textId="77777777" w:rsidR="003D779C" w:rsidRPr="00715280" w:rsidRDefault="003D779C" w:rsidP="003D779C">
      <w:pPr>
        <w:pStyle w:val="Textkrper"/>
        <w:rPr>
          <w:rFonts w:eastAsia="Arial Unicode MS"/>
          <w:color w:val="000000"/>
          <w:sz w:val="24"/>
          <w:szCs w:val="24"/>
        </w:rPr>
      </w:pPr>
      <w:r w:rsidRPr="00715280">
        <w:rPr>
          <w:rFonts w:eastAsia="Arial Unicode MS"/>
          <w:color w:val="000000"/>
          <w:sz w:val="24"/>
          <w:szCs w:val="24"/>
        </w:rPr>
        <w:t>Höchstens 20 Lesben können mitmachen.</w:t>
      </w:r>
    </w:p>
    <w:p w14:paraId="2AAB484F" w14:textId="77777777" w:rsidR="003D779C" w:rsidRPr="00715280" w:rsidRDefault="003D779C" w:rsidP="00F547D1">
      <w:pPr>
        <w:pStyle w:val="Textkrper"/>
      </w:pPr>
    </w:p>
    <w:p w14:paraId="0801C510" w14:textId="77777777" w:rsidR="003D779C" w:rsidRPr="00715280" w:rsidRDefault="003D779C" w:rsidP="003D779C">
      <w:pPr>
        <w:pStyle w:val="Standard1"/>
        <w:spacing w:line="288" w:lineRule="auto"/>
        <w:rPr>
          <w:b/>
          <w:bCs/>
          <w:color w:val="000000"/>
          <w:sz w:val="24"/>
          <w:szCs w:val="24"/>
        </w:rPr>
      </w:pPr>
    </w:p>
    <w:p w14:paraId="46F1996E" w14:textId="77777777" w:rsidR="00CA4218" w:rsidRPr="00715280" w:rsidRDefault="00CA4218" w:rsidP="00CA4218">
      <w:pPr>
        <w:pStyle w:val="Standard1"/>
        <w:spacing w:line="288" w:lineRule="auto"/>
        <w:rPr>
          <w:b/>
          <w:bCs/>
          <w:color w:val="000000"/>
          <w:sz w:val="24"/>
          <w:szCs w:val="24"/>
        </w:rPr>
      </w:pPr>
      <w:r>
        <w:rPr>
          <w:b/>
          <w:bCs/>
          <w:color w:val="000000"/>
          <w:sz w:val="24"/>
          <w:szCs w:val="24"/>
        </w:rPr>
        <w:lastRenderedPageBreak/>
        <w:t>GE</w:t>
      </w:r>
      <w:r w:rsidRPr="00715280">
        <w:rPr>
          <w:b/>
          <w:bCs/>
          <w:color w:val="000000"/>
          <w:sz w:val="24"/>
          <w:szCs w:val="24"/>
        </w:rPr>
        <w:t>SCHENKT!?</w:t>
      </w:r>
    </w:p>
    <w:p w14:paraId="3D97E7A7" w14:textId="77777777" w:rsidR="00CD0145" w:rsidRPr="00CA4218" w:rsidRDefault="003D779C" w:rsidP="00F547D1">
      <w:pPr>
        <w:pStyle w:val="Textkrper"/>
        <w:rPr>
          <w:rFonts w:eastAsia="Arial Unicode MS"/>
          <w:color w:val="000000"/>
          <w:sz w:val="24"/>
          <w:szCs w:val="24"/>
        </w:rPr>
      </w:pPr>
      <w:r w:rsidRPr="00715280">
        <w:rPr>
          <w:rFonts w:eastAsia="Arial Unicode MS"/>
          <w:color w:val="000000"/>
          <w:sz w:val="24"/>
          <w:szCs w:val="24"/>
        </w:rPr>
        <w:t xml:space="preserve">Der Workshop wird gehalten von Tanja Rode und Heike </w:t>
      </w:r>
      <w:proofErr w:type="spellStart"/>
      <w:r w:rsidRPr="00715280">
        <w:rPr>
          <w:rFonts w:eastAsia="Arial Unicode MS"/>
          <w:color w:val="000000"/>
          <w:sz w:val="24"/>
          <w:szCs w:val="24"/>
        </w:rPr>
        <w:t>Grotstollen</w:t>
      </w:r>
      <w:proofErr w:type="spellEnd"/>
      <w:r w:rsidRPr="00715280">
        <w:rPr>
          <w:rFonts w:eastAsia="Arial Unicode MS"/>
          <w:color w:val="000000"/>
          <w:sz w:val="24"/>
          <w:szCs w:val="24"/>
        </w:rPr>
        <w:t>.</w:t>
      </w:r>
      <w:r w:rsidR="00CA4218">
        <w:rPr>
          <w:rFonts w:eastAsia="Arial Unicode MS"/>
          <w:color w:val="000000"/>
          <w:sz w:val="24"/>
          <w:szCs w:val="24"/>
        </w:rPr>
        <w:br/>
      </w:r>
      <w:r w:rsidR="00CD0145" w:rsidRPr="00715280">
        <w:rPr>
          <w:rFonts w:eastAsia="Arial Unicode MS"/>
          <w:color w:val="000000"/>
          <w:sz w:val="24"/>
          <w:szCs w:val="24"/>
        </w:rPr>
        <w:t>In dem Workshop wird über Schenken geredet.</w:t>
      </w:r>
    </w:p>
    <w:p w14:paraId="079ED194" w14:textId="77777777" w:rsidR="006D6BC4" w:rsidRPr="00715280" w:rsidRDefault="006D6BC4">
      <w:pPr>
        <w:pStyle w:val="Standard1"/>
        <w:spacing w:line="288" w:lineRule="auto"/>
        <w:rPr>
          <w:color w:val="000000"/>
          <w:sz w:val="24"/>
          <w:szCs w:val="24"/>
        </w:rPr>
      </w:pPr>
    </w:p>
    <w:p w14:paraId="72DAE16C" w14:textId="77777777" w:rsidR="00CD0145" w:rsidRPr="00715280" w:rsidRDefault="00CD0145">
      <w:pPr>
        <w:pStyle w:val="Standard1"/>
        <w:spacing w:line="288" w:lineRule="auto"/>
        <w:rPr>
          <w:color w:val="000000"/>
          <w:sz w:val="24"/>
          <w:szCs w:val="24"/>
        </w:rPr>
      </w:pPr>
      <w:r w:rsidRPr="00715280">
        <w:rPr>
          <w:color w:val="000000"/>
          <w:sz w:val="24"/>
          <w:szCs w:val="24"/>
        </w:rPr>
        <w:t xml:space="preserve">Informationen über die anderen </w:t>
      </w:r>
      <w:r w:rsidR="0062489D" w:rsidRPr="00715280">
        <w:rPr>
          <w:color w:val="000000"/>
          <w:sz w:val="24"/>
          <w:szCs w:val="24"/>
        </w:rPr>
        <w:t>Workshops</w:t>
      </w:r>
      <w:r w:rsidRPr="00715280">
        <w:rPr>
          <w:color w:val="000000"/>
          <w:sz w:val="24"/>
          <w:szCs w:val="24"/>
        </w:rPr>
        <w:t xml:space="preserve"> bekommt ihr am Infotisch Tagesprogramm.</w:t>
      </w:r>
    </w:p>
    <w:p w14:paraId="5206D116" w14:textId="77777777" w:rsidR="00CD0145" w:rsidRPr="00715280" w:rsidRDefault="00CD0145">
      <w:pPr>
        <w:pStyle w:val="Standard1"/>
        <w:spacing w:line="288" w:lineRule="auto"/>
        <w:rPr>
          <w:color w:val="000000"/>
          <w:sz w:val="24"/>
          <w:szCs w:val="24"/>
        </w:rPr>
      </w:pPr>
      <w:r w:rsidRPr="00715280">
        <w:rPr>
          <w:color w:val="000000"/>
          <w:sz w:val="24"/>
          <w:szCs w:val="24"/>
        </w:rPr>
        <w:t>Der steht in der Eingangshalle.</w:t>
      </w:r>
    </w:p>
    <w:p w14:paraId="6A9025B6" w14:textId="77777777" w:rsidR="006D6BC4" w:rsidRPr="00715280" w:rsidRDefault="006D6BC4">
      <w:pPr>
        <w:pStyle w:val="Standard1"/>
        <w:spacing w:line="288" w:lineRule="auto"/>
        <w:rPr>
          <w:color w:val="000000"/>
          <w:sz w:val="24"/>
          <w:szCs w:val="24"/>
        </w:rPr>
      </w:pPr>
    </w:p>
    <w:p w14:paraId="3703A676" w14:textId="77777777" w:rsidR="00CD0145" w:rsidRPr="00715280" w:rsidRDefault="00CD0145">
      <w:pPr>
        <w:pStyle w:val="Standard1"/>
        <w:spacing w:line="288" w:lineRule="auto"/>
        <w:rPr>
          <w:color w:val="000000"/>
          <w:sz w:val="28"/>
          <w:szCs w:val="28"/>
        </w:rPr>
      </w:pPr>
    </w:p>
    <w:p w14:paraId="2215D390" w14:textId="77777777" w:rsidR="00CD0145" w:rsidRPr="00715280" w:rsidRDefault="00CD0145">
      <w:pPr>
        <w:pStyle w:val="Standard1"/>
        <w:spacing w:line="288" w:lineRule="auto"/>
        <w:rPr>
          <w:b/>
          <w:bCs/>
          <w:color w:val="FF3333"/>
          <w:sz w:val="28"/>
          <w:szCs w:val="28"/>
        </w:rPr>
      </w:pPr>
      <w:r w:rsidRPr="00715280">
        <w:rPr>
          <w:b/>
          <w:bCs/>
          <w:color w:val="FF3333"/>
          <w:sz w:val="28"/>
          <w:szCs w:val="28"/>
        </w:rPr>
        <w:t>Ihr könnt auch spontan Workshops geben.</w:t>
      </w:r>
    </w:p>
    <w:p w14:paraId="3A61F4DC" w14:textId="77777777" w:rsidR="006D6BC4" w:rsidRPr="00715280" w:rsidRDefault="00CD0145" w:rsidP="0062489D">
      <w:pPr>
        <w:pStyle w:val="Standard1"/>
        <w:spacing w:line="288" w:lineRule="auto"/>
        <w:rPr>
          <w:b/>
          <w:bCs/>
          <w:color w:val="FF3333"/>
          <w:sz w:val="28"/>
          <w:szCs w:val="28"/>
        </w:rPr>
      </w:pPr>
      <w:r w:rsidRPr="00715280">
        <w:rPr>
          <w:b/>
          <w:bCs/>
          <w:color w:val="FF3333"/>
          <w:sz w:val="28"/>
          <w:szCs w:val="28"/>
        </w:rPr>
        <w:t>Informationen dazu gibt es am Infotische Tagesprogramm in der Eingang</w:t>
      </w:r>
      <w:r w:rsidR="0062489D">
        <w:rPr>
          <w:b/>
          <w:bCs/>
          <w:color w:val="FF3333"/>
          <w:sz w:val="28"/>
          <w:szCs w:val="28"/>
        </w:rPr>
        <w:t>s-H</w:t>
      </w:r>
      <w:r w:rsidRPr="00715280">
        <w:rPr>
          <w:b/>
          <w:bCs/>
          <w:color w:val="FF3333"/>
          <w:sz w:val="28"/>
          <w:szCs w:val="28"/>
        </w:rPr>
        <w:t>alle.</w:t>
      </w:r>
    </w:p>
    <w:p w14:paraId="5AFB6294" w14:textId="77777777" w:rsidR="00CD0145" w:rsidRPr="00715280" w:rsidRDefault="00CD0145" w:rsidP="00CD0145">
      <w:pPr>
        <w:pStyle w:val="Standard1"/>
        <w:spacing w:line="288" w:lineRule="auto"/>
        <w:rPr>
          <w:b/>
          <w:bCs/>
          <w:color w:val="FF3333"/>
          <w:sz w:val="28"/>
          <w:szCs w:val="28"/>
        </w:rPr>
      </w:pPr>
      <w:r w:rsidRPr="00715280">
        <w:rPr>
          <w:b/>
          <w:bCs/>
          <w:color w:val="FF3333"/>
          <w:sz w:val="28"/>
          <w:szCs w:val="28"/>
        </w:rPr>
        <w:t>Dort könnt ihr auch besprechen, ob es noch Dolmetscherinnen für Gebärdensprache gibt.</w:t>
      </w:r>
    </w:p>
    <w:p w14:paraId="7901AC9E" w14:textId="77777777" w:rsidR="00CD0145" w:rsidRPr="00715280" w:rsidRDefault="00CD0145" w:rsidP="00715280">
      <w:pPr>
        <w:pStyle w:val="Standard1"/>
        <w:spacing w:line="288" w:lineRule="auto"/>
        <w:rPr>
          <w:b/>
          <w:bCs/>
          <w:color w:val="FF3333"/>
          <w:sz w:val="28"/>
          <w:szCs w:val="28"/>
        </w:rPr>
      </w:pPr>
      <w:r w:rsidRPr="00715280">
        <w:rPr>
          <w:b/>
          <w:bCs/>
          <w:color w:val="FF3333"/>
          <w:sz w:val="28"/>
          <w:szCs w:val="28"/>
        </w:rPr>
        <w:t xml:space="preserve">Das sind Frauen, die </w:t>
      </w:r>
      <w:r w:rsidR="00715280" w:rsidRPr="00715280">
        <w:rPr>
          <w:b/>
          <w:bCs/>
          <w:color w:val="FF3333"/>
          <w:sz w:val="28"/>
          <w:szCs w:val="28"/>
        </w:rPr>
        <w:t>in Gebärdensprache übersetzen.</w:t>
      </w:r>
    </w:p>
    <w:p w14:paraId="504815F8" w14:textId="77777777" w:rsidR="00715280" w:rsidRPr="00715280" w:rsidRDefault="00715280" w:rsidP="00715280">
      <w:pPr>
        <w:pStyle w:val="Standard1"/>
        <w:spacing w:line="288" w:lineRule="auto"/>
        <w:rPr>
          <w:b/>
          <w:bCs/>
          <w:color w:val="FF3333"/>
          <w:sz w:val="28"/>
          <w:szCs w:val="28"/>
        </w:rPr>
      </w:pPr>
      <w:r w:rsidRPr="00715280">
        <w:rPr>
          <w:b/>
          <w:bCs/>
          <w:color w:val="FF3333"/>
          <w:sz w:val="28"/>
          <w:szCs w:val="28"/>
        </w:rPr>
        <w:t>Das ist eine Sprache mit den Händen.</w:t>
      </w:r>
    </w:p>
    <w:p w14:paraId="787FAC93" w14:textId="77777777" w:rsidR="00715280" w:rsidRPr="00715280" w:rsidRDefault="00715280" w:rsidP="00715280">
      <w:pPr>
        <w:pStyle w:val="Standard1"/>
        <w:spacing w:line="288" w:lineRule="auto"/>
        <w:rPr>
          <w:color w:val="FF3333"/>
          <w:sz w:val="28"/>
          <w:szCs w:val="28"/>
        </w:rPr>
      </w:pPr>
      <w:r w:rsidRPr="00715280">
        <w:rPr>
          <w:b/>
          <w:bCs/>
          <w:color w:val="FF3333"/>
          <w:sz w:val="28"/>
          <w:szCs w:val="28"/>
        </w:rPr>
        <w:t>Die benutzen Menschen, die nicht hören können.</w:t>
      </w:r>
    </w:p>
    <w:p w14:paraId="550C694E" w14:textId="77777777" w:rsidR="006D6BC4" w:rsidRPr="00715280" w:rsidRDefault="006D6BC4">
      <w:pPr>
        <w:pStyle w:val="Standard1"/>
        <w:spacing w:line="288" w:lineRule="auto"/>
        <w:rPr>
          <w:color w:val="FF3333"/>
          <w:sz w:val="28"/>
          <w:szCs w:val="28"/>
        </w:rPr>
      </w:pPr>
    </w:p>
    <w:p w14:paraId="5830B05F" w14:textId="77777777" w:rsidR="006D6BC4" w:rsidRPr="00715280" w:rsidRDefault="006D6BC4" w:rsidP="0061523F">
      <w:pPr>
        <w:pStyle w:val="berschrift1"/>
        <w:pageBreakBefore/>
        <w:numPr>
          <w:ilvl w:val="0"/>
          <w:numId w:val="0"/>
        </w:numPr>
        <w:spacing w:line="288" w:lineRule="auto"/>
        <w:jc w:val="both"/>
        <w:rPr>
          <w:rFonts w:eastAsia="Courier New"/>
          <w:b/>
          <w:bCs/>
          <w:color w:val="000000"/>
          <w:sz w:val="24"/>
          <w:szCs w:val="24"/>
        </w:rPr>
      </w:pPr>
      <w:bookmarkStart w:id="27" w:name="__RefHeading__165_1360114206"/>
      <w:bookmarkEnd w:id="27"/>
      <w:r w:rsidRPr="00715280">
        <w:rPr>
          <w:rFonts w:eastAsia="Courier New"/>
          <w:b/>
          <w:bCs/>
          <w:color w:val="FF40FF"/>
          <w:sz w:val="40"/>
          <w:szCs w:val="40"/>
        </w:rPr>
        <w:lastRenderedPageBreak/>
        <w:t>Abendprogramm (vorläufig)</w:t>
      </w:r>
    </w:p>
    <w:p w14:paraId="5EEB20F3" w14:textId="77777777" w:rsidR="006D6BC4" w:rsidRPr="00715280" w:rsidRDefault="00715280">
      <w:pPr>
        <w:pStyle w:val="Standard1"/>
        <w:spacing w:line="288" w:lineRule="auto"/>
        <w:rPr>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zum Abendprogramm</w:t>
      </w:r>
      <w:r w:rsidR="006D6BC4" w:rsidRPr="00715280">
        <w:rPr>
          <w:rFonts w:eastAsia="Courier New"/>
          <w:b/>
          <w:bCs/>
          <w:color w:val="000000"/>
          <w:sz w:val="24"/>
          <w:szCs w:val="24"/>
        </w:rPr>
        <w:t xml:space="preserve">: </w:t>
      </w:r>
      <w:hyperlink r:id="rId52" w:history="1">
        <w:r w:rsidR="006D6BC4" w:rsidRPr="00715280">
          <w:rPr>
            <w:rStyle w:val="Link"/>
            <w:rFonts w:eastAsia="Courier New"/>
            <w:b/>
            <w:bCs/>
            <w:color w:val="000000"/>
            <w:sz w:val="24"/>
            <w:szCs w:val="24"/>
          </w:rPr>
          <w:t>abendprogramm-lft2014@web.de</w:t>
        </w:r>
      </w:hyperlink>
      <w:r w:rsidR="006D6BC4" w:rsidRPr="00715280">
        <w:rPr>
          <w:rFonts w:eastAsia="Courier New"/>
          <w:b/>
          <w:bCs/>
          <w:color w:val="000000"/>
          <w:sz w:val="24"/>
          <w:szCs w:val="24"/>
        </w:rPr>
        <w:t xml:space="preserve"> </w:t>
      </w:r>
    </w:p>
    <w:p w14:paraId="7D5BEE74" w14:textId="77777777" w:rsidR="006D6BC4" w:rsidRPr="00715280" w:rsidRDefault="006D6BC4">
      <w:pPr>
        <w:pStyle w:val="Standard1"/>
        <w:spacing w:line="288" w:lineRule="auto"/>
        <w:rPr>
          <w:sz w:val="24"/>
          <w:szCs w:val="24"/>
        </w:rPr>
      </w:pPr>
    </w:p>
    <w:p w14:paraId="4AD7D2B9" w14:textId="77777777" w:rsidR="006D6BC4" w:rsidRPr="00715280" w:rsidRDefault="006D6BC4">
      <w:pPr>
        <w:pStyle w:val="Standard1"/>
        <w:spacing w:line="288" w:lineRule="auto"/>
        <w:rPr>
          <w:rFonts w:eastAsia="Courier New"/>
          <w:b/>
          <w:bCs/>
          <w:sz w:val="24"/>
          <w:szCs w:val="24"/>
        </w:rPr>
      </w:pPr>
      <w:r w:rsidRPr="00715280">
        <w:rPr>
          <w:b/>
          <w:bCs/>
          <w:sz w:val="24"/>
          <w:szCs w:val="24"/>
          <w:u w:val="single"/>
        </w:rPr>
        <w:t>Samstag 07.06.14</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00"/>
        <w:gridCol w:w="1377"/>
        <w:gridCol w:w="6769"/>
      </w:tblGrid>
      <w:tr w:rsidR="006D6BC4" w:rsidRPr="00715280" w14:paraId="57EA447D" w14:textId="77777777">
        <w:tc>
          <w:tcPr>
            <w:tcW w:w="1500" w:type="dxa"/>
            <w:tcBorders>
              <w:top w:val="single" w:sz="1" w:space="0" w:color="000000"/>
              <w:left w:val="single" w:sz="1" w:space="0" w:color="000000"/>
              <w:bottom w:val="single" w:sz="1" w:space="0" w:color="000000"/>
            </w:tcBorders>
            <w:shd w:val="clear" w:color="auto" w:fill="auto"/>
          </w:tcPr>
          <w:p w14:paraId="54BBE357"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19:00 Uhr</w:t>
            </w:r>
          </w:p>
        </w:tc>
        <w:tc>
          <w:tcPr>
            <w:tcW w:w="1377" w:type="dxa"/>
            <w:tcBorders>
              <w:top w:val="single" w:sz="1" w:space="0" w:color="000000"/>
              <w:left w:val="single" w:sz="1" w:space="0" w:color="000000"/>
              <w:bottom w:val="single" w:sz="1" w:space="0" w:color="000000"/>
            </w:tcBorders>
            <w:shd w:val="clear" w:color="auto" w:fill="auto"/>
          </w:tcPr>
          <w:p w14:paraId="470D5C2B" w14:textId="77777777" w:rsidR="006D6BC4" w:rsidRPr="00715280" w:rsidRDefault="006D6BC4">
            <w:pPr>
              <w:pStyle w:val="Standard1"/>
              <w:spacing w:line="288" w:lineRule="auto"/>
              <w:rPr>
                <w:b/>
                <w:bCs/>
                <w:sz w:val="24"/>
                <w:szCs w:val="24"/>
              </w:rPr>
            </w:pPr>
            <w:r w:rsidRPr="00715280">
              <w:rPr>
                <w:rFonts w:eastAsia="Arial Unicode MS"/>
                <w:b/>
                <w:bCs/>
                <w:sz w:val="24"/>
                <w:szCs w:val="24"/>
              </w:rPr>
              <w:t>Raum 3005</w:t>
            </w:r>
          </w:p>
        </w:tc>
        <w:tc>
          <w:tcPr>
            <w:tcW w:w="6769" w:type="dxa"/>
            <w:tcBorders>
              <w:top w:val="single" w:sz="1" w:space="0" w:color="000000"/>
              <w:left w:val="single" w:sz="1" w:space="0" w:color="000000"/>
              <w:bottom w:val="single" w:sz="1" w:space="0" w:color="000000"/>
              <w:right w:val="single" w:sz="1" w:space="0" w:color="000000"/>
            </w:tcBorders>
            <w:shd w:val="clear" w:color="auto" w:fill="auto"/>
          </w:tcPr>
          <w:p w14:paraId="6695B61C" w14:textId="77777777" w:rsidR="006D6BC4" w:rsidRPr="00715280" w:rsidRDefault="006D6BC4">
            <w:pPr>
              <w:spacing w:line="288" w:lineRule="auto"/>
              <w:rPr>
                <w:rFonts w:eastAsia="Courier New"/>
                <w:b/>
                <w:bCs/>
                <w:sz w:val="24"/>
                <w:szCs w:val="24"/>
              </w:rPr>
            </w:pPr>
            <w:r w:rsidRPr="00715280">
              <w:rPr>
                <w:b/>
                <w:bCs/>
                <w:sz w:val="24"/>
                <w:szCs w:val="24"/>
              </w:rPr>
              <w:t xml:space="preserve">‚Prinzessin Glücklos‘ mit Ulrike Monecke – </w:t>
            </w:r>
          </w:p>
          <w:p w14:paraId="18783DDF" w14:textId="77777777" w:rsidR="006D6BC4" w:rsidRPr="00715280" w:rsidRDefault="006D6BC4">
            <w:pPr>
              <w:pStyle w:val="Standard1"/>
              <w:spacing w:line="288" w:lineRule="auto"/>
            </w:pPr>
            <w:r w:rsidRPr="00715280">
              <w:rPr>
                <w:rFonts w:eastAsia="Courier New"/>
                <w:b/>
                <w:bCs/>
                <w:sz w:val="24"/>
                <w:szCs w:val="24"/>
              </w:rPr>
              <w:t>(ohne Geb</w:t>
            </w:r>
            <w:r w:rsidRPr="00715280">
              <w:rPr>
                <w:rFonts w:eastAsia="Arial Unicode MS"/>
                <w:b/>
                <w:bCs/>
                <w:sz w:val="24"/>
                <w:szCs w:val="24"/>
              </w:rPr>
              <w:t>ärdendolmetscherinnen)</w:t>
            </w:r>
          </w:p>
        </w:tc>
      </w:tr>
      <w:tr w:rsidR="006D6BC4" w:rsidRPr="00715280" w14:paraId="065A4FFE" w14:textId="77777777">
        <w:tc>
          <w:tcPr>
            <w:tcW w:w="1500" w:type="dxa"/>
            <w:tcBorders>
              <w:left w:val="single" w:sz="1" w:space="0" w:color="000000"/>
              <w:bottom w:val="single" w:sz="1" w:space="0" w:color="000000"/>
            </w:tcBorders>
            <w:shd w:val="clear" w:color="auto" w:fill="auto"/>
          </w:tcPr>
          <w:p w14:paraId="51525D41"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19:00 Uhr</w:t>
            </w:r>
          </w:p>
        </w:tc>
        <w:tc>
          <w:tcPr>
            <w:tcW w:w="1377" w:type="dxa"/>
            <w:tcBorders>
              <w:left w:val="single" w:sz="1" w:space="0" w:color="000000"/>
              <w:bottom w:val="single" w:sz="1" w:space="0" w:color="000000"/>
            </w:tcBorders>
            <w:shd w:val="clear" w:color="auto" w:fill="auto"/>
          </w:tcPr>
          <w:p w14:paraId="5FD06B64" w14:textId="77777777" w:rsidR="006D6BC4" w:rsidRPr="00715280" w:rsidRDefault="006D6BC4">
            <w:pPr>
              <w:pStyle w:val="Standard1"/>
              <w:spacing w:line="288" w:lineRule="auto"/>
              <w:rPr>
                <w:rFonts w:eastAsia="Courier New"/>
                <w:b/>
                <w:bCs/>
                <w:sz w:val="24"/>
                <w:szCs w:val="24"/>
              </w:rPr>
            </w:pPr>
            <w:r w:rsidRPr="00715280">
              <w:rPr>
                <w:rFonts w:eastAsia="Arial Unicode MS"/>
                <w:b/>
                <w:bCs/>
                <w:sz w:val="24"/>
                <w:szCs w:val="24"/>
              </w:rPr>
              <w:t>Raum 1058</w:t>
            </w:r>
          </w:p>
        </w:tc>
        <w:tc>
          <w:tcPr>
            <w:tcW w:w="6769" w:type="dxa"/>
            <w:tcBorders>
              <w:left w:val="single" w:sz="1" w:space="0" w:color="000000"/>
              <w:bottom w:val="single" w:sz="1" w:space="0" w:color="000000"/>
              <w:right w:val="single" w:sz="1" w:space="0" w:color="000000"/>
            </w:tcBorders>
            <w:shd w:val="clear" w:color="auto" w:fill="auto"/>
          </w:tcPr>
          <w:p w14:paraId="59B4C0EE" w14:textId="77777777" w:rsidR="006D6BC4" w:rsidRPr="00715280" w:rsidRDefault="006D6BC4">
            <w:pPr>
              <w:spacing w:line="288" w:lineRule="auto"/>
            </w:pPr>
            <w:r w:rsidRPr="00715280">
              <w:rPr>
                <w:rFonts w:eastAsia="Courier New"/>
                <w:b/>
                <w:bCs/>
                <w:sz w:val="24"/>
                <w:szCs w:val="24"/>
              </w:rPr>
              <w:t>Podiumsdiskussion zu 40 Jahre LFT mit Monne Kühn &amp; Ilse Kokula Moderation Tanja Witte, organisiert vom Spinnboden e.V. (mit Geb</w:t>
            </w:r>
            <w:r w:rsidRPr="00715280">
              <w:rPr>
                <w:rFonts w:eastAsia="Arial Unicode MS"/>
                <w:b/>
                <w:bCs/>
                <w:sz w:val="24"/>
                <w:szCs w:val="24"/>
              </w:rPr>
              <w:t>ärdendolmetscherinnen)</w:t>
            </w:r>
          </w:p>
        </w:tc>
      </w:tr>
      <w:tr w:rsidR="006D6BC4" w:rsidRPr="00715280" w14:paraId="13A44A21" w14:textId="77777777">
        <w:tc>
          <w:tcPr>
            <w:tcW w:w="1500" w:type="dxa"/>
            <w:tcBorders>
              <w:left w:val="single" w:sz="1" w:space="0" w:color="000000"/>
              <w:bottom w:val="single" w:sz="1" w:space="0" w:color="000000"/>
            </w:tcBorders>
            <w:shd w:val="clear" w:color="auto" w:fill="auto"/>
          </w:tcPr>
          <w:p w14:paraId="51BB7B78"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20:30 Uhr</w:t>
            </w:r>
          </w:p>
        </w:tc>
        <w:tc>
          <w:tcPr>
            <w:tcW w:w="1377" w:type="dxa"/>
            <w:tcBorders>
              <w:left w:val="single" w:sz="1" w:space="0" w:color="000000"/>
              <w:bottom w:val="single" w:sz="1" w:space="0" w:color="000000"/>
            </w:tcBorders>
            <w:shd w:val="clear" w:color="auto" w:fill="auto"/>
          </w:tcPr>
          <w:p w14:paraId="207C8D47" w14:textId="77777777" w:rsidR="006D6BC4" w:rsidRPr="00715280" w:rsidRDefault="006D6BC4">
            <w:pPr>
              <w:pStyle w:val="Standard1"/>
              <w:spacing w:line="288" w:lineRule="auto"/>
              <w:rPr>
                <w:rFonts w:eastAsia="Courier New"/>
                <w:b/>
                <w:bCs/>
                <w:sz w:val="24"/>
                <w:szCs w:val="24"/>
              </w:rPr>
            </w:pPr>
            <w:r w:rsidRPr="00715280">
              <w:rPr>
                <w:rFonts w:eastAsia="Arial Unicode MS"/>
                <w:b/>
                <w:bCs/>
                <w:sz w:val="24"/>
                <w:szCs w:val="24"/>
              </w:rPr>
              <w:t>Raum 1058</w:t>
            </w:r>
          </w:p>
        </w:tc>
        <w:tc>
          <w:tcPr>
            <w:tcW w:w="6769" w:type="dxa"/>
            <w:tcBorders>
              <w:left w:val="single" w:sz="1" w:space="0" w:color="000000"/>
              <w:bottom w:val="single" w:sz="1" w:space="0" w:color="000000"/>
              <w:right w:val="single" w:sz="1" w:space="0" w:color="000000"/>
            </w:tcBorders>
            <w:shd w:val="clear" w:color="auto" w:fill="auto"/>
          </w:tcPr>
          <w:p w14:paraId="654498BC" w14:textId="77777777" w:rsidR="006D6BC4" w:rsidRPr="00715280" w:rsidRDefault="006D6BC4">
            <w:pPr>
              <w:spacing w:line="288" w:lineRule="auto"/>
            </w:pPr>
            <w:r w:rsidRPr="00715280">
              <w:rPr>
                <w:rFonts w:eastAsia="Courier New"/>
                <w:b/>
                <w:bCs/>
                <w:sz w:val="24"/>
                <w:szCs w:val="24"/>
              </w:rPr>
              <w:t>Filmvorführung „Vierzig plus zwei.“ Doku-Film 120 Min &amp; Diskussion (mit Untertiteln)</w:t>
            </w:r>
          </w:p>
        </w:tc>
      </w:tr>
      <w:tr w:rsidR="006D6BC4" w:rsidRPr="00715280" w14:paraId="08BF0084" w14:textId="77777777">
        <w:tc>
          <w:tcPr>
            <w:tcW w:w="1500" w:type="dxa"/>
            <w:tcBorders>
              <w:left w:val="single" w:sz="1" w:space="0" w:color="000000"/>
              <w:bottom w:val="single" w:sz="1" w:space="0" w:color="000000"/>
            </w:tcBorders>
            <w:shd w:val="clear" w:color="auto" w:fill="auto"/>
          </w:tcPr>
          <w:p w14:paraId="20BC81B2"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20:00 Uhr</w:t>
            </w:r>
          </w:p>
        </w:tc>
        <w:tc>
          <w:tcPr>
            <w:tcW w:w="1377" w:type="dxa"/>
            <w:vMerge w:val="restart"/>
            <w:tcBorders>
              <w:left w:val="single" w:sz="1" w:space="0" w:color="000000"/>
              <w:bottom w:val="single" w:sz="1" w:space="0" w:color="000000"/>
            </w:tcBorders>
            <w:shd w:val="clear" w:color="auto" w:fill="auto"/>
          </w:tcPr>
          <w:p w14:paraId="7AC85BDB" w14:textId="77777777" w:rsidR="006D6BC4" w:rsidRPr="00715280" w:rsidRDefault="006D6BC4">
            <w:pPr>
              <w:pStyle w:val="Standard1"/>
              <w:spacing w:line="288" w:lineRule="auto"/>
              <w:rPr>
                <w:rFonts w:eastAsia="Arial Unicode MS"/>
                <w:sz w:val="24"/>
                <w:szCs w:val="24"/>
              </w:rPr>
            </w:pPr>
            <w:r w:rsidRPr="00715280">
              <w:rPr>
                <w:rFonts w:eastAsia="Arial Unicode MS"/>
                <w:b/>
                <w:bCs/>
                <w:sz w:val="24"/>
                <w:szCs w:val="24"/>
              </w:rPr>
              <w:t>Lichthof</w:t>
            </w:r>
          </w:p>
          <w:p w14:paraId="7378EAB9" w14:textId="77777777" w:rsidR="006D6BC4" w:rsidRPr="00715280" w:rsidRDefault="006D6BC4">
            <w:pPr>
              <w:pStyle w:val="Standard1"/>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00D1B951" w14:textId="77777777" w:rsidR="006D6BC4" w:rsidRPr="00715280" w:rsidRDefault="006D6BC4">
            <w:pPr>
              <w:pStyle w:val="Standard1"/>
              <w:spacing w:line="288" w:lineRule="auto"/>
            </w:pPr>
            <w:r w:rsidRPr="00715280">
              <w:rPr>
                <w:rFonts w:eastAsia="Courier New"/>
                <w:b/>
                <w:bCs/>
                <w:sz w:val="24"/>
                <w:szCs w:val="24"/>
              </w:rPr>
              <w:t>Er</w:t>
            </w:r>
            <w:r w:rsidRPr="00715280">
              <w:rPr>
                <w:rFonts w:eastAsia="Arial Unicode MS"/>
                <w:b/>
                <w:bCs/>
                <w:sz w:val="24"/>
                <w:szCs w:val="24"/>
              </w:rPr>
              <w:t>öffnung</w:t>
            </w:r>
          </w:p>
        </w:tc>
      </w:tr>
      <w:tr w:rsidR="006D6BC4" w:rsidRPr="00715280" w14:paraId="6A2F956A" w14:textId="77777777">
        <w:tc>
          <w:tcPr>
            <w:tcW w:w="1500" w:type="dxa"/>
            <w:tcBorders>
              <w:left w:val="single" w:sz="1" w:space="0" w:color="000000"/>
              <w:bottom w:val="single" w:sz="1" w:space="0" w:color="000000"/>
            </w:tcBorders>
            <w:shd w:val="clear" w:color="auto" w:fill="auto"/>
          </w:tcPr>
          <w:p w14:paraId="22838240"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20:15 Uhr</w:t>
            </w:r>
          </w:p>
        </w:tc>
        <w:tc>
          <w:tcPr>
            <w:tcW w:w="1377" w:type="dxa"/>
            <w:vMerge/>
            <w:tcBorders>
              <w:left w:val="single" w:sz="1" w:space="0" w:color="000000"/>
              <w:bottom w:val="single" w:sz="1" w:space="0" w:color="000000"/>
            </w:tcBorders>
            <w:shd w:val="clear" w:color="auto" w:fill="auto"/>
          </w:tcPr>
          <w:p w14:paraId="2A289C5E"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73038C70" w14:textId="77777777" w:rsidR="006D6BC4" w:rsidRPr="00715280" w:rsidRDefault="006D6BC4">
            <w:pPr>
              <w:pStyle w:val="Standard1"/>
              <w:spacing w:line="288" w:lineRule="auto"/>
            </w:pPr>
            <w:r w:rsidRPr="00715280">
              <w:rPr>
                <w:rFonts w:eastAsia="Courier New"/>
                <w:b/>
                <w:bCs/>
                <w:color w:val="111111"/>
                <w:sz w:val="24"/>
                <w:szCs w:val="24"/>
              </w:rPr>
              <w:t>MING</w:t>
            </w:r>
            <w:r w:rsidRPr="00715280">
              <w:rPr>
                <w:rFonts w:eastAsia="Courier New"/>
                <w:b/>
                <w:bCs/>
                <w:color w:val="FF0000"/>
                <w:sz w:val="24"/>
                <w:szCs w:val="24"/>
              </w:rPr>
              <w:tab/>
            </w:r>
          </w:p>
        </w:tc>
      </w:tr>
      <w:tr w:rsidR="006D6BC4" w:rsidRPr="00715280" w14:paraId="57466772" w14:textId="77777777">
        <w:tc>
          <w:tcPr>
            <w:tcW w:w="1500" w:type="dxa"/>
            <w:tcBorders>
              <w:left w:val="single" w:sz="1" w:space="0" w:color="000000"/>
              <w:bottom w:val="single" w:sz="1" w:space="0" w:color="000000"/>
            </w:tcBorders>
            <w:shd w:val="clear" w:color="auto" w:fill="auto"/>
          </w:tcPr>
          <w:p w14:paraId="3E83FB52"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21:00 Uhr</w:t>
            </w:r>
            <w:r w:rsidRPr="00715280">
              <w:rPr>
                <w:rFonts w:eastAsia="Courier New"/>
                <w:b/>
                <w:bCs/>
                <w:sz w:val="24"/>
                <w:szCs w:val="24"/>
              </w:rPr>
              <w:tab/>
            </w:r>
          </w:p>
        </w:tc>
        <w:tc>
          <w:tcPr>
            <w:tcW w:w="1377" w:type="dxa"/>
            <w:vMerge/>
            <w:tcBorders>
              <w:left w:val="single" w:sz="1" w:space="0" w:color="000000"/>
              <w:bottom w:val="single" w:sz="1" w:space="0" w:color="000000"/>
            </w:tcBorders>
            <w:shd w:val="clear" w:color="auto" w:fill="auto"/>
          </w:tcPr>
          <w:p w14:paraId="684D3D45"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76348104" w14:textId="77777777" w:rsidR="006D6BC4" w:rsidRPr="00715280" w:rsidRDefault="006D6BC4">
            <w:pPr>
              <w:pStyle w:val="Standard1"/>
              <w:spacing w:line="288" w:lineRule="auto"/>
            </w:pPr>
            <w:r w:rsidRPr="00715280">
              <w:rPr>
                <w:rFonts w:eastAsia="Courier New"/>
                <w:b/>
                <w:bCs/>
                <w:sz w:val="24"/>
                <w:szCs w:val="24"/>
              </w:rPr>
              <w:t>Helium</w:t>
            </w:r>
          </w:p>
        </w:tc>
      </w:tr>
      <w:tr w:rsidR="006D6BC4" w:rsidRPr="00715280" w14:paraId="620DFDF2" w14:textId="77777777">
        <w:tc>
          <w:tcPr>
            <w:tcW w:w="1500" w:type="dxa"/>
            <w:tcBorders>
              <w:left w:val="single" w:sz="1" w:space="0" w:color="000000"/>
              <w:bottom w:val="single" w:sz="1" w:space="0" w:color="000000"/>
            </w:tcBorders>
            <w:shd w:val="clear" w:color="auto" w:fill="auto"/>
          </w:tcPr>
          <w:p w14:paraId="42FB56F5"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22:00 Uhr</w:t>
            </w:r>
          </w:p>
        </w:tc>
        <w:tc>
          <w:tcPr>
            <w:tcW w:w="1377" w:type="dxa"/>
            <w:vMerge/>
            <w:tcBorders>
              <w:left w:val="single" w:sz="1" w:space="0" w:color="000000"/>
              <w:bottom w:val="single" w:sz="1" w:space="0" w:color="000000"/>
            </w:tcBorders>
            <w:shd w:val="clear" w:color="auto" w:fill="auto"/>
          </w:tcPr>
          <w:p w14:paraId="3F43C6FA"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263533B9" w14:textId="77777777" w:rsidR="006D6BC4" w:rsidRPr="00715280" w:rsidRDefault="006D6BC4">
            <w:pPr>
              <w:pStyle w:val="Standard1"/>
              <w:spacing w:line="288" w:lineRule="auto"/>
            </w:pPr>
            <w:r w:rsidRPr="00715280">
              <w:rPr>
                <w:rFonts w:eastAsia="Courier New"/>
                <w:b/>
                <w:bCs/>
                <w:sz w:val="24"/>
                <w:szCs w:val="24"/>
              </w:rPr>
              <w:t>Djane SaBaker</w:t>
            </w:r>
          </w:p>
        </w:tc>
      </w:tr>
      <w:tr w:rsidR="006D6BC4" w:rsidRPr="00715280" w14:paraId="0C36EB20" w14:textId="77777777">
        <w:tc>
          <w:tcPr>
            <w:tcW w:w="1500" w:type="dxa"/>
            <w:tcBorders>
              <w:left w:val="single" w:sz="1" w:space="0" w:color="000000"/>
              <w:bottom w:val="single" w:sz="1" w:space="0" w:color="000000"/>
            </w:tcBorders>
            <w:shd w:val="clear" w:color="auto" w:fill="auto"/>
          </w:tcPr>
          <w:p w14:paraId="4DD42087"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01:00 Uhr</w:t>
            </w:r>
          </w:p>
        </w:tc>
        <w:tc>
          <w:tcPr>
            <w:tcW w:w="1377" w:type="dxa"/>
            <w:vMerge/>
            <w:tcBorders>
              <w:left w:val="single" w:sz="1" w:space="0" w:color="000000"/>
              <w:bottom w:val="single" w:sz="1" w:space="0" w:color="000000"/>
            </w:tcBorders>
            <w:shd w:val="clear" w:color="auto" w:fill="auto"/>
          </w:tcPr>
          <w:p w14:paraId="5DF0BF4C"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77E7A1CB" w14:textId="77777777" w:rsidR="006D6BC4" w:rsidRPr="00715280" w:rsidRDefault="006D6BC4">
            <w:pPr>
              <w:pStyle w:val="Standard1"/>
              <w:spacing w:line="288" w:lineRule="auto"/>
            </w:pPr>
            <w:r w:rsidRPr="00715280">
              <w:rPr>
                <w:rFonts w:eastAsia="Courier New"/>
                <w:b/>
                <w:bCs/>
                <w:sz w:val="24"/>
                <w:szCs w:val="24"/>
              </w:rPr>
              <w:t xml:space="preserve">Djane Melita </w:t>
            </w:r>
          </w:p>
        </w:tc>
      </w:tr>
      <w:tr w:rsidR="006D6BC4" w:rsidRPr="00715280" w14:paraId="50FAA7C9" w14:textId="77777777">
        <w:tc>
          <w:tcPr>
            <w:tcW w:w="1500" w:type="dxa"/>
            <w:tcBorders>
              <w:left w:val="single" w:sz="1" w:space="0" w:color="000000"/>
              <w:bottom w:val="single" w:sz="1" w:space="0" w:color="000000"/>
            </w:tcBorders>
            <w:shd w:val="clear" w:color="auto" w:fill="auto"/>
          </w:tcPr>
          <w:p w14:paraId="31E6E033"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19:00-22:00</w:t>
            </w:r>
          </w:p>
        </w:tc>
        <w:tc>
          <w:tcPr>
            <w:tcW w:w="1377" w:type="dxa"/>
            <w:vMerge w:val="restart"/>
            <w:tcBorders>
              <w:left w:val="single" w:sz="1" w:space="0" w:color="000000"/>
              <w:bottom w:val="single" w:sz="1" w:space="0" w:color="000000"/>
            </w:tcBorders>
            <w:shd w:val="clear" w:color="auto" w:fill="auto"/>
          </w:tcPr>
          <w:p w14:paraId="0133D980" w14:textId="77777777" w:rsidR="006D6BC4" w:rsidRPr="00715280" w:rsidRDefault="006D6BC4">
            <w:pPr>
              <w:pStyle w:val="Standard1"/>
              <w:spacing w:line="288" w:lineRule="auto"/>
              <w:rPr>
                <w:rFonts w:eastAsia="Courier New"/>
                <w:b/>
                <w:bCs/>
                <w:sz w:val="24"/>
                <w:szCs w:val="24"/>
              </w:rPr>
            </w:pPr>
            <w:r w:rsidRPr="00715280">
              <w:rPr>
                <w:rFonts w:eastAsia="Arial Unicode MS"/>
                <w:b/>
                <w:bCs/>
                <w:sz w:val="24"/>
                <w:szCs w:val="24"/>
              </w:rPr>
              <w:t>Blauer Salon - Disco</w:t>
            </w:r>
          </w:p>
        </w:tc>
        <w:tc>
          <w:tcPr>
            <w:tcW w:w="6769" w:type="dxa"/>
            <w:tcBorders>
              <w:left w:val="single" w:sz="1" w:space="0" w:color="000000"/>
              <w:bottom w:val="single" w:sz="1" w:space="0" w:color="000000"/>
              <w:right w:val="single" w:sz="1" w:space="0" w:color="000000"/>
            </w:tcBorders>
            <w:shd w:val="clear" w:color="auto" w:fill="auto"/>
          </w:tcPr>
          <w:p w14:paraId="3D2BB63A" w14:textId="77777777" w:rsidR="006D6BC4" w:rsidRPr="00715280" w:rsidRDefault="006D6BC4">
            <w:pPr>
              <w:pStyle w:val="Standard1"/>
              <w:spacing w:line="288" w:lineRule="auto"/>
            </w:pPr>
            <w:r w:rsidRPr="00715280">
              <w:rPr>
                <w:rFonts w:eastAsia="Courier New"/>
                <w:b/>
                <w:bCs/>
                <w:sz w:val="24"/>
                <w:szCs w:val="24"/>
              </w:rPr>
              <w:t xml:space="preserve">Djane SaBaker = von Rock über Pop (hauptsächlich 70/80er) über NewWave zwischendurch auch mal Balkan u.a. </w:t>
            </w:r>
          </w:p>
        </w:tc>
      </w:tr>
      <w:tr w:rsidR="006D6BC4" w:rsidRPr="00715280" w14:paraId="15BD4469" w14:textId="77777777">
        <w:tc>
          <w:tcPr>
            <w:tcW w:w="1500" w:type="dxa"/>
            <w:tcBorders>
              <w:left w:val="single" w:sz="1" w:space="0" w:color="000000"/>
              <w:bottom w:val="single" w:sz="1" w:space="0" w:color="000000"/>
            </w:tcBorders>
            <w:shd w:val="clear" w:color="auto" w:fill="auto"/>
          </w:tcPr>
          <w:p w14:paraId="3B03B1B9"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 xml:space="preserve">22:00-02:00 </w:t>
            </w:r>
          </w:p>
        </w:tc>
        <w:tc>
          <w:tcPr>
            <w:tcW w:w="1377" w:type="dxa"/>
            <w:vMerge/>
            <w:tcBorders>
              <w:left w:val="single" w:sz="1" w:space="0" w:color="000000"/>
              <w:bottom w:val="single" w:sz="1" w:space="0" w:color="000000"/>
            </w:tcBorders>
            <w:shd w:val="clear" w:color="auto" w:fill="auto"/>
          </w:tcPr>
          <w:p w14:paraId="17C5C8AC"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19B02662" w14:textId="77777777" w:rsidR="006D6BC4" w:rsidRPr="00715280" w:rsidRDefault="006D6BC4">
            <w:pPr>
              <w:pStyle w:val="Standard1"/>
              <w:spacing w:line="288" w:lineRule="auto"/>
            </w:pPr>
            <w:r w:rsidRPr="00715280">
              <w:rPr>
                <w:rFonts w:eastAsia="Courier New"/>
                <w:b/>
                <w:bCs/>
                <w:sz w:val="24"/>
                <w:szCs w:val="24"/>
              </w:rPr>
              <w:t>Djane Andretti =  Rock &amp; Pop incl. aktuelle Charts</w:t>
            </w:r>
          </w:p>
        </w:tc>
      </w:tr>
    </w:tbl>
    <w:p w14:paraId="18F63C93" w14:textId="77777777" w:rsidR="006D6BC4" w:rsidRPr="00715280" w:rsidRDefault="006D6BC4">
      <w:pPr>
        <w:pStyle w:val="Standard1"/>
        <w:spacing w:line="288" w:lineRule="auto"/>
        <w:rPr>
          <w:sz w:val="24"/>
          <w:szCs w:val="24"/>
        </w:rPr>
      </w:pPr>
    </w:p>
    <w:p w14:paraId="397E915E" w14:textId="77777777" w:rsidR="006D6BC4" w:rsidRPr="00715280" w:rsidRDefault="006D6BC4">
      <w:pPr>
        <w:pStyle w:val="Standard1"/>
        <w:spacing w:line="288" w:lineRule="auto"/>
        <w:rPr>
          <w:sz w:val="24"/>
          <w:szCs w:val="24"/>
        </w:rPr>
      </w:pPr>
    </w:p>
    <w:p w14:paraId="479BA54E" w14:textId="77777777" w:rsidR="006D6BC4" w:rsidRPr="00715280" w:rsidRDefault="006D6BC4">
      <w:pPr>
        <w:pStyle w:val="Standard1"/>
        <w:spacing w:line="288" w:lineRule="auto"/>
        <w:rPr>
          <w:rFonts w:eastAsia="Courier New"/>
          <w:b/>
          <w:bCs/>
          <w:sz w:val="24"/>
          <w:szCs w:val="24"/>
        </w:rPr>
      </w:pPr>
      <w:r w:rsidRPr="00715280">
        <w:rPr>
          <w:b/>
          <w:bCs/>
          <w:sz w:val="24"/>
          <w:szCs w:val="24"/>
          <w:u w:val="single"/>
        </w:rPr>
        <w:t>Sonntag 8.06.14</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486"/>
        <w:gridCol w:w="1391"/>
        <w:gridCol w:w="6769"/>
      </w:tblGrid>
      <w:tr w:rsidR="006D6BC4" w:rsidRPr="00715280" w14:paraId="6866A634" w14:textId="77777777">
        <w:tc>
          <w:tcPr>
            <w:tcW w:w="1486" w:type="dxa"/>
            <w:tcBorders>
              <w:top w:val="single" w:sz="1" w:space="0" w:color="000000"/>
              <w:left w:val="single" w:sz="1" w:space="0" w:color="000000"/>
              <w:bottom w:val="single" w:sz="1" w:space="0" w:color="000000"/>
            </w:tcBorders>
            <w:shd w:val="clear" w:color="auto" w:fill="auto"/>
          </w:tcPr>
          <w:p w14:paraId="3921793A"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20.15-22.15</w:t>
            </w:r>
          </w:p>
        </w:tc>
        <w:tc>
          <w:tcPr>
            <w:tcW w:w="1391" w:type="dxa"/>
            <w:tcBorders>
              <w:top w:val="single" w:sz="1" w:space="0" w:color="000000"/>
              <w:left w:val="single" w:sz="1" w:space="0" w:color="000000"/>
              <w:bottom w:val="single" w:sz="1" w:space="0" w:color="000000"/>
            </w:tcBorders>
            <w:shd w:val="clear" w:color="auto" w:fill="auto"/>
          </w:tcPr>
          <w:p w14:paraId="54348262" w14:textId="77777777" w:rsidR="006D6BC4" w:rsidRPr="00715280" w:rsidRDefault="006D6BC4">
            <w:pPr>
              <w:pStyle w:val="Standard1"/>
              <w:spacing w:line="288" w:lineRule="auto"/>
              <w:rPr>
                <w:rFonts w:eastAsia="Courier New"/>
                <w:b/>
                <w:bCs/>
                <w:sz w:val="24"/>
                <w:szCs w:val="24"/>
              </w:rPr>
            </w:pPr>
            <w:r w:rsidRPr="00715280">
              <w:rPr>
                <w:rFonts w:eastAsia="Arial Unicode MS"/>
                <w:b/>
                <w:bCs/>
                <w:sz w:val="24"/>
                <w:szCs w:val="24"/>
              </w:rPr>
              <w:t>Raum 1058</w:t>
            </w:r>
          </w:p>
        </w:tc>
        <w:tc>
          <w:tcPr>
            <w:tcW w:w="6769" w:type="dxa"/>
            <w:tcBorders>
              <w:top w:val="single" w:sz="1" w:space="0" w:color="000000"/>
              <w:left w:val="single" w:sz="1" w:space="0" w:color="000000"/>
              <w:bottom w:val="single" w:sz="1" w:space="0" w:color="000000"/>
              <w:right w:val="single" w:sz="1" w:space="0" w:color="000000"/>
            </w:tcBorders>
            <w:shd w:val="clear" w:color="auto" w:fill="auto"/>
          </w:tcPr>
          <w:p w14:paraId="7D7ABB0C" w14:textId="77777777" w:rsidR="006D6BC4" w:rsidRPr="00715280" w:rsidRDefault="006D6BC4">
            <w:pPr>
              <w:spacing w:line="288" w:lineRule="auto"/>
            </w:pPr>
            <w:r w:rsidRPr="00715280">
              <w:rPr>
                <w:rFonts w:eastAsia="Courier New"/>
                <w:b/>
                <w:bCs/>
                <w:sz w:val="24"/>
                <w:szCs w:val="24"/>
              </w:rPr>
              <w:t>Filmvorführung „Vierzig plus zwei.“ Doku-Film 120 Min &amp; Diskussion (mit Untertiteln)</w:t>
            </w:r>
          </w:p>
        </w:tc>
      </w:tr>
      <w:tr w:rsidR="006D6BC4" w:rsidRPr="00715280" w14:paraId="11333B81" w14:textId="77777777">
        <w:tc>
          <w:tcPr>
            <w:tcW w:w="1486" w:type="dxa"/>
            <w:tcBorders>
              <w:left w:val="single" w:sz="1" w:space="0" w:color="000000"/>
              <w:bottom w:val="single" w:sz="1" w:space="0" w:color="000000"/>
            </w:tcBorders>
            <w:shd w:val="clear" w:color="auto" w:fill="auto"/>
          </w:tcPr>
          <w:p w14:paraId="450319FE"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20:00 Uhr</w:t>
            </w:r>
          </w:p>
        </w:tc>
        <w:tc>
          <w:tcPr>
            <w:tcW w:w="1391" w:type="dxa"/>
            <w:vMerge w:val="restart"/>
            <w:tcBorders>
              <w:left w:val="single" w:sz="1" w:space="0" w:color="000000"/>
              <w:bottom w:val="single" w:sz="1" w:space="0" w:color="000000"/>
            </w:tcBorders>
            <w:shd w:val="clear" w:color="auto" w:fill="auto"/>
          </w:tcPr>
          <w:p w14:paraId="2308FDD7" w14:textId="77777777" w:rsidR="006D6BC4" w:rsidRPr="00715280" w:rsidRDefault="006D6BC4">
            <w:pPr>
              <w:pStyle w:val="Standard1"/>
              <w:spacing w:line="288" w:lineRule="auto"/>
              <w:rPr>
                <w:rFonts w:eastAsia="Courier New"/>
                <w:b/>
                <w:bCs/>
                <w:sz w:val="24"/>
                <w:szCs w:val="24"/>
              </w:rPr>
            </w:pPr>
            <w:r w:rsidRPr="00715280">
              <w:rPr>
                <w:rFonts w:eastAsia="Arial Unicode MS"/>
                <w:b/>
                <w:bCs/>
                <w:sz w:val="24"/>
                <w:szCs w:val="24"/>
              </w:rPr>
              <w:t>Lichthof</w:t>
            </w:r>
          </w:p>
        </w:tc>
        <w:tc>
          <w:tcPr>
            <w:tcW w:w="6769" w:type="dxa"/>
            <w:tcBorders>
              <w:left w:val="single" w:sz="1" w:space="0" w:color="000000"/>
              <w:bottom w:val="single" w:sz="1" w:space="0" w:color="000000"/>
              <w:right w:val="single" w:sz="1" w:space="0" w:color="000000"/>
            </w:tcBorders>
            <w:shd w:val="clear" w:color="auto" w:fill="auto"/>
          </w:tcPr>
          <w:p w14:paraId="2AFEEF68" w14:textId="77777777" w:rsidR="006D6BC4" w:rsidRPr="00715280" w:rsidRDefault="006D6BC4">
            <w:pPr>
              <w:pStyle w:val="Standard1"/>
              <w:spacing w:line="288" w:lineRule="auto"/>
            </w:pPr>
            <w:r w:rsidRPr="00715280">
              <w:rPr>
                <w:rFonts w:eastAsia="Courier New"/>
                <w:b/>
                <w:bCs/>
                <w:sz w:val="24"/>
                <w:szCs w:val="24"/>
              </w:rPr>
              <w:t>Beginn</w:t>
            </w:r>
          </w:p>
        </w:tc>
      </w:tr>
      <w:tr w:rsidR="006D6BC4" w:rsidRPr="00715280" w14:paraId="60B17F31" w14:textId="77777777">
        <w:tc>
          <w:tcPr>
            <w:tcW w:w="1486" w:type="dxa"/>
            <w:tcBorders>
              <w:left w:val="single" w:sz="1" w:space="0" w:color="000000"/>
              <w:bottom w:val="single" w:sz="1" w:space="0" w:color="000000"/>
            </w:tcBorders>
            <w:shd w:val="clear" w:color="auto" w:fill="auto"/>
          </w:tcPr>
          <w:p w14:paraId="757E8BB7"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20:15 Uhr</w:t>
            </w:r>
          </w:p>
        </w:tc>
        <w:tc>
          <w:tcPr>
            <w:tcW w:w="1391" w:type="dxa"/>
            <w:vMerge/>
            <w:tcBorders>
              <w:left w:val="single" w:sz="1" w:space="0" w:color="000000"/>
              <w:bottom w:val="single" w:sz="1" w:space="0" w:color="000000"/>
            </w:tcBorders>
            <w:shd w:val="clear" w:color="auto" w:fill="auto"/>
          </w:tcPr>
          <w:p w14:paraId="12C2F31B"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5BF4FD97" w14:textId="77777777" w:rsidR="006D6BC4" w:rsidRPr="00715280" w:rsidRDefault="006D6BC4">
            <w:pPr>
              <w:pStyle w:val="Standard1"/>
              <w:spacing w:line="288" w:lineRule="auto"/>
            </w:pPr>
            <w:r w:rsidRPr="00715280">
              <w:rPr>
                <w:rFonts w:eastAsia="Courier New"/>
                <w:b/>
                <w:bCs/>
                <w:color w:val="000000"/>
                <w:sz w:val="24"/>
                <w:szCs w:val="24"/>
              </w:rPr>
              <w:t>Lady Lazy</w:t>
            </w:r>
            <w:r w:rsidRPr="00715280">
              <w:rPr>
                <w:rFonts w:eastAsia="Courier New"/>
                <w:b/>
                <w:bCs/>
                <w:color w:val="000000"/>
                <w:sz w:val="24"/>
                <w:szCs w:val="24"/>
              </w:rPr>
              <w:tab/>
            </w:r>
          </w:p>
        </w:tc>
      </w:tr>
      <w:tr w:rsidR="006D6BC4" w:rsidRPr="00715280" w14:paraId="70181170" w14:textId="77777777">
        <w:tc>
          <w:tcPr>
            <w:tcW w:w="1486" w:type="dxa"/>
            <w:tcBorders>
              <w:left w:val="single" w:sz="1" w:space="0" w:color="000000"/>
              <w:bottom w:val="single" w:sz="1" w:space="0" w:color="000000"/>
            </w:tcBorders>
            <w:shd w:val="clear" w:color="auto" w:fill="auto"/>
          </w:tcPr>
          <w:p w14:paraId="146965E0"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 xml:space="preserve">20:30 Uhr </w:t>
            </w:r>
          </w:p>
        </w:tc>
        <w:tc>
          <w:tcPr>
            <w:tcW w:w="1391" w:type="dxa"/>
            <w:vMerge/>
            <w:tcBorders>
              <w:left w:val="single" w:sz="1" w:space="0" w:color="000000"/>
              <w:bottom w:val="single" w:sz="1" w:space="0" w:color="000000"/>
            </w:tcBorders>
            <w:shd w:val="clear" w:color="auto" w:fill="auto"/>
          </w:tcPr>
          <w:p w14:paraId="2A760B82"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0DA4387F" w14:textId="77777777" w:rsidR="006D6BC4" w:rsidRPr="00715280" w:rsidRDefault="006D6BC4">
            <w:pPr>
              <w:pStyle w:val="Standard1"/>
              <w:spacing w:line="288" w:lineRule="auto"/>
            </w:pPr>
            <w:r w:rsidRPr="00715280">
              <w:rPr>
                <w:rFonts w:eastAsia="Arial Unicode MS"/>
                <w:b/>
                <w:bCs/>
                <w:sz w:val="24"/>
                <w:szCs w:val="24"/>
              </w:rPr>
              <w:t xml:space="preserve">DKN - </w:t>
            </w:r>
            <w:r w:rsidRPr="00715280">
              <w:rPr>
                <w:b/>
                <w:bCs/>
              </w:rPr>
              <w:t>D-eaf K-at N-ight - Performance für Taube und Hörende</w:t>
            </w:r>
          </w:p>
        </w:tc>
      </w:tr>
      <w:tr w:rsidR="006D6BC4" w:rsidRPr="00715280" w14:paraId="7C0E810F" w14:textId="77777777">
        <w:tc>
          <w:tcPr>
            <w:tcW w:w="1486" w:type="dxa"/>
            <w:tcBorders>
              <w:left w:val="single" w:sz="1" w:space="0" w:color="000000"/>
              <w:bottom w:val="single" w:sz="1" w:space="0" w:color="000000"/>
            </w:tcBorders>
            <w:shd w:val="clear" w:color="auto" w:fill="auto"/>
          </w:tcPr>
          <w:p w14:paraId="6661E375" w14:textId="77777777" w:rsidR="006D6BC4" w:rsidRPr="00715280" w:rsidRDefault="006D6BC4">
            <w:pPr>
              <w:pStyle w:val="Standard1"/>
              <w:spacing w:line="288" w:lineRule="auto"/>
              <w:rPr>
                <w:rFonts w:eastAsia="Arial Unicode MS"/>
                <w:sz w:val="24"/>
                <w:szCs w:val="24"/>
              </w:rPr>
            </w:pPr>
            <w:r w:rsidRPr="00715280">
              <w:rPr>
                <w:rFonts w:eastAsia="Arial Unicode MS"/>
                <w:b/>
                <w:bCs/>
                <w:sz w:val="24"/>
                <w:szCs w:val="24"/>
              </w:rPr>
              <w:t>20:40 Uhr</w:t>
            </w:r>
          </w:p>
        </w:tc>
        <w:tc>
          <w:tcPr>
            <w:tcW w:w="1391" w:type="dxa"/>
            <w:vMerge/>
            <w:tcBorders>
              <w:left w:val="single" w:sz="1" w:space="0" w:color="000000"/>
              <w:bottom w:val="single" w:sz="1" w:space="0" w:color="000000"/>
            </w:tcBorders>
            <w:shd w:val="clear" w:color="auto" w:fill="auto"/>
          </w:tcPr>
          <w:p w14:paraId="545FDD63"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7CBD0FA7" w14:textId="77777777" w:rsidR="006D6BC4" w:rsidRPr="00715280" w:rsidRDefault="006D6BC4">
            <w:pPr>
              <w:pStyle w:val="Standard1"/>
              <w:spacing w:line="288" w:lineRule="auto"/>
            </w:pPr>
            <w:r w:rsidRPr="00715280">
              <w:rPr>
                <w:rFonts w:eastAsia="Courier New"/>
                <w:b/>
                <w:bCs/>
                <w:sz w:val="24"/>
                <w:szCs w:val="24"/>
              </w:rPr>
              <w:t xml:space="preserve">Coco Lorès </w:t>
            </w:r>
            <w:r w:rsidRPr="00715280">
              <w:rPr>
                <w:rFonts w:eastAsia="Courier New"/>
                <w:b/>
                <w:bCs/>
                <w:sz w:val="24"/>
                <w:szCs w:val="24"/>
              </w:rPr>
              <w:tab/>
            </w:r>
          </w:p>
        </w:tc>
      </w:tr>
      <w:tr w:rsidR="006D6BC4" w:rsidRPr="00715280" w14:paraId="3C720446" w14:textId="77777777">
        <w:tc>
          <w:tcPr>
            <w:tcW w:w="1486" w:type="dxa"/>
            <w:tcBorders>
              <w:left w:val="single" w:sz="1" w:space="0" w:color="000000"/>
              <w:bottom w:val="single" w:sz="1" w:space="0" w:color="000000"/>
            </w:tcBorders>
            <w:shd w:val="clear" w:color="auto" w:fill="auto"/>
          </w:tcPr>
          <w:p w14:paraId="537A2558"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20:55 Uhr</w:t>
            </w:r>
            <w:r w:rsidRPr="00715280">
              <w:rPr>
                <w:rFonts w:eastAsia="Courier New"/>
                <w:b/>
                <w:bCs/>
                <w:sz w:val="24"/>
                <w:szCs w:val="24"/>
              </w:rPr>
              <w:tab/>
            </w:r>
          </w:p>
        </w:tc>
        <w:tc>
          <w:tcPr>
            <w:tcW w:w="1391" w:type="dxa"/>
            <w:vMerge/>
            <w:tcBorders>
              <w:left w:val="single" w:sz="1" w:space="0" w:color="000000"/>
              <w:bottom w:val="single" w:sz="1" w:space="0" w:color="000000"/>
            </w:tcBorders>
            <w:shd w:val="clear" w:color="auto" w:fill="auto"/>
          </w:tcPr>
          <w:p w14:paraId="0FF7756B"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2360322F" w14:textId="77777777" w:rsidR="006D6BC4" w:rsidRPr="00715280" w:rsidRDefault="006D6BC4">
            <w:pPr>
              <w:pStyle w:val="Standard1"/>
              <w:spacing w:line="288" w:lineRule="auto"/>
            </w:pPr>
            <w:r w:rsidRPr="00715280">
              <w:rPr>
                <w:rFonts w:eastAsia="Courier New"/>
                <w:b/>
                <w:bCs/>
                <w:sz w:val="24"/>
                <w:szCs w:val="24"/>
              </w:rPr>
              <w:t>Suli Puschban</w:t>
            </w:r>
            <w:r w:rsidRPr="00715280">
              <w:rPr>
                <w:rFonts w:eastAsia="Courier New"/>
                <w:b/>
                <w:bCs/>
                <w:sz w:val="24"/>
                <w:szCs w:val="24"/>
              </w:rPr>
              <w:tab/>
            </w:r>
          </w:p>
        </w:tc>
      </w:tr>
      <w:tr w:rsidR="006D6BC4" w:rsidRPr="00715280" w14:paraId="727E0B35" w14:textId="77777777">
        <w:tc>
          <w:tcPr>
            <w:tcW w:w="1486" w:type="dxa"/>
            <w:tcBorders>
              <w:left w:val="single" w:sz="1" w:space="0" w:color="000000"/>
              <w:bottom w:val="single" w:sz="1" w:space="0" w:color="000000"/>
            </w:tcBorders>
            <w:shd w:val="clear" w:color="auto" w:fill="auto"/>
          </w:tcPr>
          <w:p w14:paraId="7D1ACB0A"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21:25 Uhr</w:t>
            </w:r>
          </w:p>
        </w:tc>
        <w:tc>
          <w:tcPr>
            <w:tcW w:w="1391" w:type="dxa"/>
            <w:vMerge/>
            <w:tcBorders>
              <w:left w:val="single" w:sz="1" w:space="0" w:color="000000"/>
              <w:bottom w:val="single" w:sz="1" w:space="0" w:color="000000"/>
            </w:tcBorders>
            <w:shd w:val="clear" w:color="auto" w:fill="auto"/>
          </w:tcPr>
          <w:p w14:paraId="07EC4821"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0E97D975" w14:textId="77777777" w:rsidR="006D6BC4" w:rsidRPr="00715280" w:rsidRDefault="006D6BC4">
            <w:pPr>
              <w:pStyle w:val="Standard1"/>
              <w:spacing w:line="288" w:lineRule="auto"/>
            </w:pPr>
            <w:r w:rsidRPr="00715280">
              <w:rPr>
                <w:rFonts w:eastAsia="Courier New"/>
                <w:b/>
                <w:bCs/>
                <w:sz w:val="24"/>
                <w:szCs w:val="24"/>
              </w:rPr>
              <w:t>Claire Waldoff</w:t>
            </w:r>
            <w:r w:rsidRPr="00715280">
              <w:rPr>
                <w:rFonts w:eastAsia="Courier New"/>
                <w:b/>
                <w:bCs/>
                <w:sz w:val="24"/>
                <w:szCs w:val="24"/>
              </w:rPr>
              <w:tab/>
            </w:r>
          </w:p>
        </w:tc>
      </w:tr>
      <w:tr w:rsidR="006D6BC4" w:rsidRPr="00715280" w14:paraId="66DACB17" w14:textId="77777777">
        <w:tc>
          <w:tcPr>
            <w:tcW w:w="1486" w:type="dxa"/>
            <w:tcBorders>
              <w:left w:val="single" w:sz="1" w:space="0" w:color="000000"/>
              <w:bottom w:val="single" w:sz="1" w:space="0" w:color="000000"/>
            </w:tcBorders>
            <w:shd w:val="clear" w:color="auto" w:fill="auto"/>
          </w:tcPr>
          <w:p w14:paraId="6880E8D0"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21:45 Uhr</w:t>
            </w:r>
          </w:p>
        </w:tc>
        <w:tc>
          <w:tcPr>
            <w:tcW w:w="1391" w:type="dxa"/>
            <w:vMerge/>
            <w:tcBorders>
              <w:left w:val="single" w:sz="1" w:space="0" w:color="000000"/>
              <w:bottom w:val="single" w:sz="1" w:space="0" w:color="000000"/>
            </w:tcBorders>
            <w:shd w:val="clear" w:color="auto" w:fill="auto"/>
          </w:tcPr>
          <w:p w14:paraId="34705771"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54D768C2" w14:textId="77777777" w:rsidR="006D6BC4" w:rsidRPr="00715280" w:rsidRDefault="006D6BC4">
            <w:pPr>
              <w:pStyle w:val="Standard1"/>
              <w:spacing w:line="288" w:lineRule="auto"/>
            </w:pPr>
            <w:r w:rsidRPr="00715280">
              <w:rPr>
                <w:rFonts w:eastAsia="Courier New"/>
                <w:b/>
                <w:bCs/>
                <w:sz w:val="24"/>
                <w:szCs w:val="24"/>
              </w:rPr>
              <w:t>Jan &amp; Ilse</w:t>
            </w:r>
            <w:r w:rsidRPr="00715280">
              <w:rPr>
                <w:rFonts w:eastAsia="Courier New"/>
                <w:b/>
                <w:bCs/>
                <w:sz w:val="24"/>
                <w:szCs w:val="24"/>
              </w:rPr>
              <w:tab/>
            </w:r>
            <w:r w:rsidRPr="00715280">
              <w:rPr>
                <w:rFonts w:eastAsia="Courier New"/>
                <w:b/>
                <w:bCs/>
                <w:sz w:val="24"/>
                <w:szCs w:val="24"/>
              </w:rPr>
              <w:tab/>
            </w:r>
          </w:p>
        </w:tc>
      </w:tr>
      <w:tr w:rsidR="006D6BC4" w:rsidRPr="00715280" w14:paraId="4110BBDF" w14:textId="77777777">
        <w:tc>
          <w:tcPr>
            <w:tcW w:w="1486" w:type="dxa"/>
            <w:tcBorders>
              <w:left w:val="single" w:sz="1" w:space="0" w:color="000000"/>
              <w:bottom w:val="single" w:sz="1" w:space="0" w:color="000000"/>
            </w:tcBorders>
            <w:shd w:val="clear" w:color="auto" w:fill="auto"/>
          </w:tcPr>
          <w:p w14:paraId="72AE31C8"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23:45–2 Uhr</w:t>
            </w:r>
          </w:p>
        </w:tc>
        <w:tc>
          <w:tcPr>
            <w:tcW w:w="1391" w:type="dxa"/>
            <w:vMerge/>
            <w:tcBorders>
              <w:left w:val="single" w:sz="1" w:space="0" w:color="000000"/>
              <w:bottom w:val="single" w:sz="1" w:space="0" w:color="000000"/>
            </w:tcBorders>
            <w:shd w:val="clear" w:color="auto" w:fill="auto"/>
          </w:tcPr>
          <w:p w14:paraId="1FB8AC3C"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0AB446E7" w14:textId="77777777" w:rsidR="006D6BC4" w:rsidRPr="00715280" w:rsidRDefault="006D6BC4">
            <w:pPr>
              <w:pStyle w:val="Standard1"/>
              <w:spacing w:line="288" w:lineRule="auto"/>
            </w:pPr>
            <w:r w:rsidRPr="00715280">
              <w:rPr>
                <w:rFonts w:eastAsia="Courier New"/>
                <w:b/>
                <w:bCs/>
                <w:sz w:val="24"/>
                <w:szCs w:val="24"/>
              </w:rPr>
              <w:t xml:space="preserve">Djane Andretti </w:t>
            </w:r>
          </w:p>
        </w:tc>
      </w:tr>
      <w:tr w:rsidR="006D6BC4" w:rsidRPr="00715280" w14:paraId="5B9AA8D0" w14:textId="77777777">
        <w:tc>
          <w:tcPr>
            <w:tcW w:w="1486" w:type="dxa"/>
            <w:tcBorders>
              <w:left w:val="single" w:sz="1" w:space="0" w:color="000000"/>
              <w:bottom w:val="single" w:sz="1" w:space="0" w:color="000000"/>
            </w:tcBorders>
            <w:shd w:val="clear" w:color="auto" w:fill="auto"/>
          </w:tcPr>
          <w:p w14:paraId="3A043D71"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14:30-23:00</w:t>
            </w:r>
          </w:p>
        </w:tc>
        <w:tc>
          <w:tcPr>
            <w:tcW w:w="1391" w:type="dxa"/>
            <w:vMerge w:val="restart"/>
            <w:tcBorders>
              <w:left w:val="single" w:sz="1" w:space="0" w:color="000000"/>
              <w:bottom w:val="single" w:sz="1" w:space="0" w:color="000000"/>
            </w:tcBorders>
            <w:shd w:val="clear" w:color="auto" w:fill="auto"/>
          </w:tcPr>
          <w:p w14:paraId="4FB5F350" w14:textId="77777777" w:rsidR="006D6BC4" w:rsidRPr="00715280" w:rsidRDefault="006D6BC4">
            <w:pPr>
              <w:pStyle w:val="Standard1"/>
              <w:spacing w:line="288" w:lineRule="auto"/>
              <w:rPr>
                <w:rFonts w:eastAsia="Courier New"/>
                <w:b/>
                <w:bCs/>
                <w:sz w:val="24"/>
                <w:szCs w:val="24"/>
              </w:rPr>
            </w:pPr>
            <w:r w:rsidRPr="00715280">
              <w:rPr>
                <w:rFonts w:eastAsia="Arial Unicode MS"/>
                <w:b/>
                <w:bCs/>
                <w:sz w:val="24"/>
                <w:szCs w:val="24"/>
              </w:rPr>
              <w:t>Blauer Salon - Disco</w:t>
            </w:r>
          </w:p>
        </w:tc>
        <w:tc>
          <w:tcPr>
            <w:tcW w:w="6769" w:type="dxa"/>
            <w:tcBorders>
              <w:left w:val="single" w:sz="1" w:space="0" w:color="000000"/>
              <w:bottom w:val="single" w:sz="1" w:space="0" w:color="000000"/>
              <w:right w:val="single" w:sz="1" w:space="0" w:color="000000"/>
            </w:tcBorders>
            <w:shd w:val="clear" w:color="auto" w:fill="auto"/>
          </w:tcPr>
          <w:p w14:paraId="1244270C" w14:textId="77777777" w:rsidR="006D6BC4" w:rsidRPr="00715280" w:rsidRDefault="006D6BC4">
            <w:pPr>
              <w:pStyle w:val="Standard1"/>
              <w:spacing w:line="288" w:lineRule="auto"/>
            </w:pPr>
            <w:r w:rsidRPr="00715280">
              <w:rPr>
                <w:rFonts w:eastAsia="Courier New"/>
                <w:b/>
                <w:bCs/>
                <w:sz w:val="24"/>
                <w:szCs w:val="24"/>
              </w:rPr>
              <w:t xml:space="preserve">Djane Andrea / Tangoschlampen = </w:t>
            </w:r>
            <w:r w:rsidRPr="00715280">
              <w:rPr>
                <w:rFonts w:eastAsia="Arial Unicode MS"/>
                <w:b/>
                <w:bCs/>
                <w:sz w:val="24"/>
                <w:szCs w:val="24"/>
              </w:rPr>
              <w:t xml:space="preserve">Standard – Latein &amp; Disco </w:t>
            </w:r>
          </w:p>
        </w:tc>
      </w:tr>
      <w:tr w:rsidR="006D6BC4" w:rsidRPr="00715280" w14:paraId="471F2A85" w14:textId="77777777">
        <w:tc>
          <w:tcPr>
            <w:tcW w:w="1486" w:type="dxa"/>
            <w:tcBorders>
              <w:left w:val="single" w:sz="1" w:space="0" w:color="000000"/>
              <w:bottom w:val="single" w:sz="1" w:space="0" w:color="000000"/>
            </w:tcBorders>
            <w:shd w:val="clear" w:color="auto" w:fill="auto"/>
          </w:tcPr>
          <w:p w14:paraId="574B08E8"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 xml:space="preserve">23:00-02:00 </w:t>
            </w:r>
          </w:p>
        </w:tc>
        <w:tc>
          <w:tcPr>
            <w:tcW w:w="1391" w:type="dxa"/>
            <w:vMerge/>
            <w:tcBorders>
              <w:left w:val="single" w:sz="1" w:space="0" w:color="000000"/>
              <w:bottom w:val="single" w:sz="1" w:space="0" w:color="000000"/>
            </w:tcBorders>
            <w:shd w:val="clear" w:color="auto" w:fill="auto"/>
          </w:tcPr>
          <w:p w14:paraId="74A181D9"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72FF4C4D" w14:textId="77777777" w:rsidR="006D6BC4" w:rsidRPr="00715280" w:rsidRDefault="006D6BC4">
            <w:pPr>
              <w:pStyle w:val="Standard1"/>
              <w:spacing w:line="288" w:lineRule="auto"/>
            </w:pPr>
            <w:r w:rsidRPr="00715280">
              <w:rPr>
                <w:rFonts w:eastAsia="Courier New"/>
                <w:b/>
                <w:bCs/>
                <w:sz w:val="24"/>
                <w:szCs w:val="24"/>
              </w:rPr>
              <w:t>Djane Melita = Minimal-House</w:t>
            </w:r>
          </w:p>
        </w:tc>
      </w:tr>
    </w:tbl>
    <w:p w14:paraId="11AF1699" w14:textId="77777777" w:rsidR="006D6BC4" w:rsidRPr="00715280" w:rsidRDefault="006D6BC4">
      <w:pPr>
        <w:pStyle w:val="Standard1"/>
        <w:spacing w:line="288" w:lineRule="auto"/>
        <w:rPr>
          <w:color w:val="FF3333"/>
          <w:sz w:val="24"/>
          <w:szCs w:val="24"/>
        </w:rPr>
      </w:pPr>
    </w:p>
    <w:p w14:paraId="05029CBD" w14:textId="77777777" w:rsidR="006D6BC4" w:rsidRPr="00715280" w:rsidRDefault="006D6BC4">
      <w:pPr>
        <w:pStyle w:val="Standard1"/>
        <w:spacing w:line="288" w:lineRule="auto"/>
        <w:jc w:val="right"/>
        <w:rPr>
          <w:sz w:val="24"/>
          <w:szCs w:val="24"/>
        </w:rPr>
      </w:pPr>
    </w:p>
    <w:p w14:paraId="5043B821" w14:textId="77777777" w:rsidR="006D6BC4" w:rsidRPr="00715280" w:rsidRDefault="006D6BC4" w:rsidP="00715280">
      <w:pPr>
        <w:pStyle w:val="Standard1"/>
        <w:spacing w:line="288" w:lineRule="auto"/>
        <w:rPr>
          <w:sz w:val="24"/>
          <w:szCs w:val="24"/>
        </w:rPr>
      </w:pPr>
      <w:r w:rsidRPr="00715280">
        <w:rPr>
          <w:b/>
          <w:bCs/>
          <w:color w:val="FF40FF"/>
          <w:sz w:val="36"/>
          <w:szCs w:val="36"/>
        </w:rPr>
        <w:lastRenderedPageBreak/>
        <w:t xml:space="preserve">Künstlerinnen </w:t>
      </w:r>
      <w:r w:rsidR="00715280" w:rsidRPr="00715280">
        <w:rPr>
          <w:b/>
          <w:bCs/>
          <w:color w:val="FF40FF"/>
          <w:sz w:val="36"/>
          <w:szCs w:val="36"/>
        </w:rPr>
        <w:t xml:space="preserve">im </w:t>
      </w:r>
      <w:r w:rsidRPr="00715280">
        <w:rPr>
          <w:b/>
          <w:bCs/>
          <w:color w:val="FF40FF"/>
          <w:sz w:val="36"/>
          <w:szCs w:val="36"/>
        </w:rPr>
        <w:t xml:space="preserve">Abendprogramm </w:t>
      </w:r>
    </w:p>
    <w:p w14:paraId="50FBB00A" w14:textId="77777777" w:rsidR="006D6BC4" w:rsidRPr="00715280" w:rsidRDefault="006D6BC4">
      <w:pPr>
        <w:pStyle w:val="Standard1"/>
        <w:spacing w:line="288" w:lineRule="auto"/>
        <w:rPr>
          <w:rFonts w:asciiTheme="majorBidi" w:hAnsiTheme="majorBidi" w:cstheme="majorBidi"/>
          <w:sz w:val="24"/>
          <w:szCs w:val="24"/>
        </w:rPr>
      </w:pPr>
    </w:p>
    <w:p w14:paraId="629D589B" w14:textId="77777777" w:rsidR="00715280" w:rsidRPr="00715280" w:rsidRDefault="00715280"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Jan Allain und die Cellistin Ilse de Ziah</w:t>
      </w:r>
    </w:p>
    <w:p w14:paraId="495D1E81" w14:textId="77777777" w:rsidR="00715280" w:rsidRPr="00715280" w:rsidRDefault="00715280"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 xml:space="preserve">Es gibt eine Webseite von Jan Allain: www.janallain.com </w:t>
      </w:r>
    </w:p>
    <w:p w14:paraId="14681FCB" w14:textId="77777777" w:rsidR="00715280" w:rsidRPr="00715280" w:rsidRDefault="00715280"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Es gibt eine Webseite von  Ilse de Ziah: www.ilsedeziah.com</w:t>
      </w:r>
    </w:p>
    <w:p w14:paraId="79987BEB" w14:textId="77777777" w:rsidR="00715280" w:rsidRPr="00715280" w:rsidRDefault="00715280" w:rsidP="00715280">
      <w:pPr>
        <w:pStyle w:val="Standard1"/>
        <w:spacing w:line="288" w:lineRule="auto"/>
        <w:rPr>
          <w:rFonts w:asciiTheme="majorBidi" w:hAnsiTheme="majorBidi" w:cstheme="majorBidi"/>
          <w:sz w:val="24"/>
          <w:szCs w:val="24"/>
        </w:rPr>
      </w:pPr>
      <w:r w:rsidRPr="00715280">
        <w:rPr>
          <w:rFonts w:asciiTheme="majorBidi" w:hAnsiTheme="majorBidi" w:cstheme="majorBidi"/>
          <w:sz w:val="24"/>
          <w:szCs w:val="24"/>
        </w:rPr>
        <w:t>Jan Allein singt und schreibt Lieder über Lesben auf Englisch. Sie spielt auch Gitarre.</w:t>
      </w:r>
    </w:p>
    <w:p w14:paraId="69D6EA05" w14:textId="77777777" w:rsidR="00715280" w:rsidRPr="00715280" w:rsidRDefault="00715280" w:rsidP="00715280">
      <w:pPr>
        <w:pStyle w:val="Standard1"/>
        <w:spacing w:line="288" w:lineRule="auto"/>
        <w:rPr>
          <w:rFonts w:asciiTheme="majorBidi" w:hAnsiTheme="majorBidi" w:cstheme="majorBidi"/>
          <w:sz w:val="24"/>
          <w:szCs w:val="24"/>
        </w:rPr>
      </w:pPr>
      <w:r w:rsidRPr="00715280">
        <w:rPr>
          <w:rFonts w:asciiTheme="majorBidi" w:hAnsiTheme="majorBidi" w:cstheme="majorBidi"/>
          <w:sz w:val="24"/>
          <w:szCs w:val="24"/>
        </w:rPr>
        <w:t>Ilse de Ziah spielt Cello.</w:t>
      </w:r>
    </w:p>
    <w:p w14:paraId="74DCA132" w14:textId="77777777" w:rsidR="00715280" w:rsidRPr="00715280" w:rsidRDefault="00715280" w:rsidP="00715280">
      <w:pPr>
        <w:pStyle w:val="Standard1"/>
        <w:spacing w:line="288" w:lineRule="auto"/>
        <w:rPr>
          <w:rFonts w:asciiTheme="majorBidi" w:hAnsiTheme="majorBidi" w:cstheme="majorBidi"/>
          <w:sz w:val="24"/>
          <w:szCs w:val="24"/>
        </w:rPr>
      </w:pPr>
      <w:r w:rsidRPr="00715280">
        <w:rPr>
          <w:rFonts w:asciiTheme="majorBidi" w:hAnsiTheme="majorBidi" w:cstheme="majorBidi"/>
          <w:sz w:val="24"/>
          <w:szCs w:val="24"/>
        </w:rPr>
        <w:t>Es wird auch Mundharmonika gespielt.</w:t>
      </w:r>
    </w:p>
    <w:p w14:paraId="4F210422" w14:textId="77777777" w:rsidR="00715280" w:rsidRPr="00715280" w:rsidRDefault="00715280" w:rsidP="00715280">
      <w:pPr>
        <w:pStyle w:val="Standard1"/>
        <w:spacing w:line="288" w:lineRule="auto"/>
        <w:rPr>
          <w:rFonts w:asciiTheme="majorBidi" w:hAnsiTheme="majorBidi" w:cstheme="majorBidi"/>
          <w:sz w:val="24"/>
          <w:szCs w:val="24"/>
        </w:rPr>
      </w:pPr>
      <w:r w:rsidRPr="00715280">
        <w:rPr>
          <w:rFonts w:asciiTheme="majorBidi" w:hAnsiTheme="majorBidi" w:cstheme="majorBidi"/>
          <w:sz w:val="24"/>
          <w:szCs w:val="24"/>
        </w:rPr>
        <w:t>Die CDs könnt ihr auf ihren Webseiten bestellen.</w:t>
      </w:r>
    </w:p>
    <w:p w14:paraId="40A867B0" w14:textId="77777777" w:rsidR="00715280" w:rsidRPr="00715280" w:rsidRDefault="00715280" w:rsidP="00715280">
      <w:pPr>
        <w:pStyle w:val="Standard1"/>
        <w:spacing w:line="288" w:lineRule="auto"/>
        <w:rPr>
          <w:rFonts w:asciiTheme="majorBidi" w:hAnsiTheme="majorBidi" w:cstheme="majorBidi"/>
          <w:sz w:val="24"/>
          <w:szCs w:val="24"/>
        </w:rPr>
      </w:pPr>
    </w:p>
    <w:p w14:paraId="179EB4E4" w14:textId="77777777" w:rsidR="00715280" w:rsidRPr="00715280" w:rsidRDefault="00715280"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Sigrid Grajek</w:t>
      </w:r>
    </w:p>
    <w:p w14:paraId="3E8E3C29" w14:textId="77777777" w:rsidR="00715280" w:rsidRPr="00715280" w:rsidRDefault="00715280"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 xml:space="preserve">Es gibt eine Webseite von Sigrid Grajek: </w:t>
      </w:r>
      <w:hyperlink r:id="rId53" w:history="1">
        <w:r w:rsidRPr="00715280">
          <w:rPr>
            <w:rStyle w:val="Link"/>
            <w:rFonts w:asciiTheme="majorBidi" w:eastAsia="Arial Unicode MS" w:hAnsiTheme="majorBidi" w:cstheme="majorBidi"/>
            <w:b/>
            <w:bCs/>
            <w:color w:val="000000"/>
            <w:sz w:val="24"/>
            <w:szCs w:val="24"/>
          </w:rPr>
          <w:t>www.sigridgrajek.de</w:t>
        </w:r>
      </w:hyperlink>
    </w:p>
    <w:p w14:paraId="71A6C69C" w14:textId="77777777" w:rsidR="00715280" w:rsidRPr="00715280" w:rsidRDefault="00715280" w:rsidP="00715280">
      <w:pPr>
        <w:pStyle w:val="Standard1"/>
        <w:spacing w:line="288" w:lineRule="auto"/>
        <w:rPr>
          <w:rFonts w:asciiTheme="majorBidi" w:eastAsia="Arial Unicode MS" w:hAnsiTheme="majorBidi" w:cstheme="majorBidi"/>
          <w:color w:val="000000"/>
          <w:sz w:val="24"/>
          <w:szCs w:val="24"/>
        </w:rPr>
      </w:pPr>
      <w:r w:rsidRPr="00715280">
        <w:rPr>
          <w:rFonts w:asciiTheme="majorBidi" w:eastAsia="Arial Unicode MS" w:hAnsiTheme="majorBidi" w:cstheme="majorBidi"/>
          <w:color w:val="000000"/>
          <w:sz w:val="24"/>
          <w:szCs w:val="24"/>
        </w:rPr>
        <w:t>Sigrid Grajek tritt einmal als Coco Lorès auf.</w:t>
      </w:r>
    </w:p>
    <w:p w14:paraId="261E4715" w14:textId="77777777" w:rsidR="00715280" w:rsidRPr="00715280" w:rsidRDefault="00715280" w:rsidP="00715280">
      <w:pPr>
        <w:pStyle w:val="Standard1"/>
        <w:spacing w:line="288" w:lineRule="auto"/>
        <w:rPr>
          <w:rFonts w:asciiTheme="majorBidi" w:eastAsia="Arial Unicode MS" w:hAnsiTheme="majorBidi" w:cstheme="majorBidi"/>
          <w:color w:val="000000"/>
          <w:sz w:val="24"/>
          <w:szCs w:val="24"/>
        </w:rPr>
      </w:pPr>
      <w:r w:rsidRPr="00715280">
        <w:rPr>
          <w:rFonts w:asciiTheme="majorBidi" w:eastAsia="Arial Unicode MS" w:hAnsiTheme="majorBidi" w:cstheme="majorBidi"/>
          <w:color w:val="000000"/>
          <w:sz w:val="24"/>
          <w:szCs w:val="24"/>
        </w:rPr>
        <w:t>Sie tritt noch einmal auf, dann als Claire Waldoff.</w:t>
      </w:r>
    </w:p>
    <w:p w14:paraId="7299C692" w14:textId="77777777" w:rsidR="00715280" w:rsidRPr="00715280" w:rsidRDefault="00715280" w:rsidP="00715280">
      <w:pPr>
        <w:pStyle w:val="Standard1"/>
        <w:spacing w:line="288" w:lineRule="auto"/>
        <w:rPr>
          <w:rFonts w:asciiTheme="majorBidi" w:eastAsia="Arial Unicode MS" w:hAnsiTheme="majorBidi" w:cstheme="majorBidi"/>
          <w:color w:val="000000"/>
          <w:sz w:val="24"/>
          <w:szCs w:val="24"/>
        </w:rPr>
      </w:pPr>
      <w:r w:rsidRPr="00715280">
        <w:rPr>
          <w:rFonts w:asciiTheme="majorBidi" w:eastAsia="Arial Unicode MS" w:hAnsiTheme="majorBidi" w:cstheme="majorBidi"/>
          <w:color w:val="000000"/>
          <w:sz w:val="24"/>
          <w:szCs w:val="24"/>
        </w:rPr>
        <w:t>Sie singt auf Deutsch.</w:t>
      </w:r>
    </w:p>
    <w:p w14:paraId="1063B5FE" w14:textId="77777777" w:rsidR="00715280" w:rsidRDefault="00715280" w:rsidP="00715280">
      <w:pPr>
        <w:pStyle w:val="Standard1"/>
        <w:spacing w:line="288" w:lineRule="auto"/>
        <w:rPr>
          <w:rFonts w:asciiTheme="majorBidi" w:hAnsiTheme="majorBidi" w:cstheme="majorBidi"/>
          <w:sz w:val="24"/>
          <w:szCs w:val="24"/>
        </w:rPr>
      </w:pPr>
    </w:p>
    <w:p w14:paraId="5C499AED" w14:textId="77777777" w:rsidR="00715280" w:rsidRDefault="00715280"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Helium: Frauen-Rock aus Russland</w:t>
      </w:r>
    </w:p>
    <w:p w14:paraId="0EC96525" w14:textId="77777777" w:rsidR="00A86634" w:rsidRDefault="00A86634" w:rsidP="00A86634">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Es gibt eine Webseite</w:t>
      </w:r>
      <w:r>
        <w:rPr>
          <w:rFonts w:asciiTheme="majorBidi" w:eastAsia="Arial Unicode MS" w:hAnsiTheme="majorBidi" w:cstheme="majorBidi"/>
          <w:b/>
          <w:bCs/>
          <w:color w:val="000000"/>
          <w:sz w:val="24"/>
          <w:szCs w:val="24"/>
        </w:rPr>
        <w:t xml:space="preserve"> von Helium: </w:t>
      </w:r>
      <w:hyperlink r:id="rId54" w:history="1">
        <w:r w:rsidRPr="00A86634">
          <w:rPr>
            <w:rStyle w:val="Link"/>
            <w:rFonts w:asciiTheme="majorBidi" w:eastAsia="Arial Unicode MS" w:hAnsiTheme="majorBidi" w:cstheme="majorBidi"/>
            <w:b/>
            <w:bCs/>
            <w:sz w:val="24"/>
            <w:szCs w:val="24"/>
          </w:rPr>
          <w:t>www.heliumband.ru</w:t>
        </w:r>
      </w:hyperlink>
    </w:p>
    <w:p w14:paraId="5F39F742" w14:textId="77777777" w:rsidR="00715280" w:rsidRDefault="00715280" w:rsidP="00715280">
      <w:pPr>
        <w:pStyle w:val="Standard1"/>
        <w:spacing w:line="288" w:lineRule="auto"/>
        <w:rPr>
          <w:rFonts w:asciiTheme="majorBidi" w:eastAsia="Arial Unicode MS" w:hAnsiTheme="majorBidi" w:cstheme="majorBidi"/>
          <w:color w:val="000000"/>
          <w:sz w:val="24"/>
          <w:szCs w:val="24"/>
        </w:rPr>
      </w:pPr>
      <w:r>
        <w:rPr>
          <w:rFonts w:asciiTheme="majorBidi" w:eastAsia="Arial Unicode MS" w:hAnsiTheme="majorBidi" w:cstheme="majorBidi"/>
          <w:color w:val="000000"/>
          <w:sz w:val="24"/>
          <w:szCs w:val="24"/>
        </w:rPr>
        <w:t>Helium ist eine Musikgruppe aus Russland.</w:t>
      </w:r>
    </w:p>
    <w:p w14:paraId="4DCF8F5E" w14:textId="77777777" w:rsidR="00A86634" w:rsidRDefault="00A86634" w:rsidP="00715280">
      <w:pPr>
        <w:pStyle w:val="Standard1"/>
        <w:spacing w:line="288" w:lineRule="auto"/>
        <w:rPr>
          <w:rFonts w:asciiTheme="majorBidi" w:eastAsia="Arial Unicode MS" w:hAnsiTheme="majorBidi" w:cstheme="majorBidi"/>
          <w:color w:val="000000"/>
          <w:sz w:val="24"/>
          <w:szCs w:val="24"/>
        </w:rPr>
      </w:pPr>
      <w:r>
        <w:rPr>
          <w:rFonts w:asciiTheme="majorBidi" w:eastAsia="Arial Unicode MS" w:hAnsiTheme="majorBidi" w:cstheme="majorBidi"/>
          <w:color w:val="000000"/>
          <w:sz w:val="24"/>
          <w:szCs w:val="24"/>
        </w:rPr>
        <w:t>Sie machen v</w:t>
      </w:r>
      <w:r w:rsidR="0062489D">
        <w:rPr>
          <w:rFonts w:asciiTheme="majorBidi" w:eastAsia="Arial Unicode MS" w:hAnsiTheme="majorBidi" w:cstheme="majorBidi"/>
          <w:color w:val="000000"/>
          <w:sz w:val="24"/>
          <w:szCs w:val="24"/>
        </w:rPr>
        <w:t>iele Lieder über die Liebe auf R</w:t>
      </w:r>
      <w:r>
        <w:rPr>
          <w:rFonts w:asciiTheme="majorBidi" w:eastAsia="Arial Unicode MS" w:hAnsiTheme="majorBidi" w:cstheme="majorBidi"/>
          <w:color w:val="000000"/>
          <w:sz w:val="24"/>
          <w:szCs w:val="24"/>
        </w:rPr>
        <w:t>ussisch.</w:t>
      </w:r>
    </w:p>
    <w:p w14:paraId="2EBBF4AC" w14:textId="77777777" w:rsidR="00A86634" w:rsidRDefault="00A86634" w:rsidP="00715280">
      <w:pPr>
        <w:pStyle w:val="Standard1"/>
        <w:spacing w:line="288" w:lineRule="auto"/>
        <w:rPr>
          <w:rFonts w:asciiTheme="majorBidi" w:hAnsiTheme="majorBidi" w:cstheme="majorBidi"/>
          <w:sz w:val="24"/>
          <w:szCs w:val="24"/>
        </w:rPr>
      </w:pPr>
    </w:p>
    <w:p w14:paraId="7BA6370F" w14:textId="77777777" w:rsidR="00A86634" w:rsidRDefault="00A86634"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Lady Lazy</w:t>
      </w:r>
    </w:p>
    <w:p w14:paraId="329B2CB7" w14:textId="77777777" w:rsidR="00A86634" w:rsidRDefault="00A86634" w:rsidP="00A86634">
      <w:pPr>
        <w:pStyle w:val="Standard1"/>
        <w:rPr>
          <w:rFonts w:asciiTheme="majorBidi" w:eastAsia="Arial Unicode MS" w:hAnsiTheme="majorBidi" w:cstheme="majorBidi"/>
          <w:b/>
          <w:bCs/>
          <w:color w:val="000000"/>
          <w:sz w:val="24"/>
          <w:szCs w:val="24"/>
        </w:rPr>
      </w:pPr>
      <w:r w:rsidRPr="00A86634">
        <w:rPr>
          <w:rFonts w:asciiTheme="majorBidi" w:eastAsia="Arial Unicode MS" w:hAnsiTheme="majorBidi" w:cstheme="majorBidi"/>
          <w:b/>
          <w:bCs/>
          <w:color w:val="000000"/>
          <w:sz w:val="24"/>
          <w:szCs w:val="24"/>
        </w:rPr>
        <w:t>Lady Lazy findet ihr auf Facebook:</w:t>
      </w:r>
      <w:r>
        <w:rPr>
          <w:rFonts w:asciiTheme="majorBidi" w:eastAsia="Arial Unicode MS" w:hAnsiTheme="majorBidi" w:cstheme="majorBidi"/>
          <w:b/>
          <w:bCs/>
          <w:color w:val="000000"/>
          <w:sz w:val="24"/>
          <w:szCs w:val="24"/>
        </w:rPr>
        <w:t xml:space="preserve"> </w:t>
      </w:r>
      <w:hyperlink r:id="rId55" w:history="1">
        <w:r w:rsidRPr="00A86634">
          <w:rPr>
            <w:rStyle w:val="Link"/>
            <w:rFonts w:asciiTheme="majorBidi" w:eastAsia="Arial Unicode MS" w:hAnsiTheme="majorBidi" w:cstheme="majorBidi"/>
            <w:b/>
            <w:bCs/>
            <w:sz w:val="24"/>
            <w:szCs w:val="24"/>
          </w:rPr>
          <w:t>https://www.facebook.com/ladylazyberlin</w:t>
        </w:r>
      </w:hyperlink>
    </w:p>
    <w:p w14:paraId="060F4279" w14:textId="77777777" w:rsidR="00A86634" w:rsidRDefault="00A86634" w:rsidP="00A86634">
      <w:pPr>
        <w:pStyle w:val="Standard1"/>
        <w:spacing w:line="288" w:lineRule="auto"/>
        <w:rPr>
          <w:rFonts w:asciiTheme="majorBidi" w:hAnsiTheme="majorBidi" w:cstheme="majorBidi"/>
          <w:sz w:val="24"/>
          <w:szCs w:val="24"/>
        </w:rPr>
      </w:pPr>
      <w:r>
        <w:rPr>
          <w:rFonts w:asciiTheme="majorBidi" w:hAnsiTheme="majorBidi" w:cstheme="majorBidi"/>
          <w:sz w:val="24"/>
          <w:szCs w:val="24"/>
        </w:rPr>
        <w:t>Lady Lazy singt feministischen und queeren Rap.</w:t>
      </w:r>
    </w:p>
    <w:p w14:paraId="1275D535" w14:textId="77777777" w:rsidR="00A86634" w:rsidRDefault="00A86634" w:rsidP="00715280">
      <w:pPr>
        <w:pStyle w:val="Standard1"/>
        <w:spacing w:line="288" w:lineRule="auto"/>
        <w:rPr>
          <w:rFonts w:asciiTheme="majorBidi" w:hAnsiTheme="majorBidi" w:cstheme="majorBidi"/>
          <w:sz w:val="24"/>
          <w:szCs w:val="24"/>
        </w:rPr>
      </w:pPr>
      <w:r>
        <w:rPr>
          <w:rFonts w:asciiTheme="majorBidi" w:hAnsiTheme="majorBidi" w:cstheme="majorBidi"/>
          <w:sz w:val="24"/>
          <w:szCs w:val="24"/>
        </w:rPr>
        <w:t>Sie kommt aus Berlin</w:t>
      </w:r>
    </w:p>
    <w:p w14:paraId="4D80FD0A" w14:textId="77777777" w:rsidR="00A86634" w:rsidRDefault="00A86634" w:rsidP="00715280">
      <w:pPr>
        <w:pStyle w:val="Standard1"/>
        <w:spacing w:line="288" w:lineRule="auto"/>
        <w:rPr>
          <w:rFonts w:asciiTheme="majorBidi" w:hAnsiTheme="majorBidi" w:cstheme="majorBidi"/>
          <w:sz w:val="24"/>
          <w:szCs w:val="24"/>
        </w:rPr>
      </w:pPr>
    </w:p>
    <w:p w14:paraId="6878379B" w14:textId="77777777" w:rsidR="00A86634" w:rsidRDefault="00A86634"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MING</w:t>
      </w:r>
    </w:p>
    <w:p w14:paraId="66FA2061" w14:textId="77777777" w:rsidR="00A86634" w:rsidRDefault="00A86634" w:rsidP="00715280">
      <w:pPr>
        <w:pStyle w:val="Standard1"/>
        <w:spacing w:line="288" w:lineRule="auto"/>
        <w:rPr>
          <w:rFonts w:asciiTheme="majorBidi" w:eastAsia="Arial Unicode MS" w:hAnsiTheme="majorBidi" w:cstheme="majorBidi"/>
          <w:b/>
          <w:bCs/>
          <w:color w:val="000000"/>
          <w:sz w:val="24"/>
          <w:szCs w:val="24"/>
        </w:rPr>
      </w:pPr>
      <w:r>
        <w:rPr>
          <w:rFonts w:asciiTheme="majorBidi" w:eastAsia="Arial Unicode MS" w:hAnsiTheme="majorBidi" w:cstheme="majorBidi"/>
          <w:b/>
          <w:bCs/>
          <w:color w:val="000000"/>
          <w:sz w:val="24"/>
          <w:szCs w:val="24"/>
        </w:rPr>
        <w:t>Es gibt eine Webs</w:t>
      </w:r>
      <w:r w:rsidR="00A2225A">
        <w:rPr>
          <w:rFonts w:asciiTheme="majorBidi" w:eastAsia="Arial Unicode MS" w:hAnsiTheme="majorBidi" w:cstheme="majorBidi"/>
          <w:b/>
          <w:bCs/>
          <w:color w:val="000000"/>
          <w:sz w:val="24"/>
          <w:szCs w:val="24"/>
        </w:rPr>
        <w:t>e</w:t>
      </w:r>
      <w:r>
        <w:rPr>
          <w:rFonts w:asciiTheme="majorBidi" w:eastAsia="Arial Unicode MS" w:hAnsiTheme="majorBidi" w:cstheme="majorBidi"/>
          <w:b/>
          <w:bCs/>
          <w:color w:val="000000"/>
          <w:sz w:val="24"/>
          <w:szCs w:val="24"/>
        </w:rPr>
        <w:t xml:space="preserve">ite von Ming: </w:t>
      </w:r>
      <w:hyperlink r:id="rId56" w:history="1">
        <w:r w:rsidRPr="00EF2A64">
          <w:rPr>
            <w:rStyle w:val="Link"/>
            <w:rFonts w:asciiTheme="majorBidi" w:eastAsia="Arial Unicode MS" w:hAnsiTheme="majorBidi" w:cstheme="majorBidi"/>
            <w:b/>
            <w:bCs/>
            <w:sz w:val="24"/>
            <w:szCs w:val="24"/>
          </w:rPr>
          <w:t>www.ming-music.com</w:t>
        </w:r>
      </w:hyperlink>
    </w:p>
    <w:p w14:paraId="24B918BC" w14:textId="77777777" w:rsidR="00A86634" w:rsidRDefault="00A86634" w:rsidP="00715280">
      <w:pPr>
        <w:pStyle w:val="Standard1"/>
        <w:spacing w:line="288" w:lineRule="auto"/>
        <w:rPr>
          <w:rFonts w:asciiTheme="majorBidi" w:eastAsia="Arial Unicode MS" w:hAnsiTheme="majorBidi" w:cstheme="majorBidi"/>
          <w:b/>
          <w:bCs/>
          <w:color w:val="000000"/>
          <w:sz w:val="24"/>
          <w:szCs w:val="24"/>
        </w:rPr>
      </w:pPr>
      <w:r>
        <w:rPr>
          <w:rFonts w:asciiTheme="majorBidi" w:eastAsia="Arial Unicode MS" w:hAnsiTheme="majorBidi" w:cstheme="majorBidi"/>
          <w:b/>
          <w:bCs/>
          <w:color w:val="000000"/>
          <w:sz w:val="24"/>
          <w:szCs w:val="24"/>
        </w:rPr>
        <w:t>Ih</w:t>
      </w:r>
      <w:r w:rsidR="0062489D">
        <w:rPr>
          <w:rFonts w:asciiTheme="majorBidi" w:eastAsia="Arial Unicode MS" w:hAnsiTheme="majorBidi" w:cstheme="majorBidi"/>
          <w:b/>
          <w:bCs/>
          <w:color w:val="000000"/>
          <w:sz w:val="24"/>
          <w:szCs w:val="24"/>
        </w:rPr>
        <w:t>r findet sie auch auf Facebook</w:t>
      </w:r>
      <w:r w:rsidRPr="00A86634">
        <w:rPr>
          <w:rFonts w:asciiTheme="majorBidi" w:eastAsia="Arial Unicode MS" w:hAnsiTheme="majorBidi" w:cstheme="majorBidi"/>
          <w:b/>
          <w:bCs/>
          <w:color w:val="000000"/>
          <w:sz w:val="24"/>
          <w:szCs w:val="24"/>
        </w:rPr>
        <w:t>: mingmusicpiano</w:t>
      </w:r>
    </w:p>
    <w:p w14:paraId="6BF6A28F" w14:textId="77777777" w:rsidR="00A86634" w:rsidRDefault="00A86634" w:rsidP="00A86634">
      <w:pPr>
        <w:pStyle w:val="Standard1"/>
        <w:spacing w:line="288" w:lineRule="auto"/>
        <w:rPr>
          <w:rFonts w:asciiTheme="majorBidi" w:eastAsia="Arial Unicode MS" w:hAnsiTheme="majorBidi" w:cstheme="majorBidi"/>
          <w:color w:val="000000"/>
          <w:sz w:val="24"/>
          <w:szCs w:val="24"/>
        </w:rPr>
      </w:pPr>
      <w:r>
        <w:rPr>
          <w:rFonts w:asciiTheme="majorBidi" w:eastAsia="Arial Unicode MS" w:hAnsiTheme="majorBidi" w:cstheme="majorBidi"/>
          <w:color w:val="000000"/>
          <w:sz w:val="24"/>
          <w:szCs w:val="24"/>
        </w:rPr>
        <w:t>Sie ist Berlins coolste Pianistin.</w:t>
      </w:r>
    </w:p>
    <w:p w14:paraId="6FC745FA" w14:textId="77777777" w:rsidR="00A86634" w:rsidRDefault="00A86634" w:rsidP="00A86634">
      <w:pPr>
        <w:pStyle w:val="Standard1"/>
        <w:spacing w:line="288" w:lineRule="auto"/>
        <w:rPr>
          <w:rFonts w:asciiTheme="majorBidi" w:eastAsia="Arial Unicode MS" w:hAnsiTheme="majorBidi" w:cstheme="majorBidi"/>
          <w:color w:val="000000"/>
          <w:sz w:val="24"/>
          <w:szCs w:val="24"/>
        </w:rPr>
      </w:pPr>
      <w:r>
        <w:rPr>
          <w:rFonts w:asciiTheme="majorBidi" w:eastAsia="Arial Unicode MS" w:hAnsiTheme="majorBidi" w:cstheme="majorBidi"/>
          <w:color w:val="000000"/>
          <w:sz w:val="24"/>
          <w:szCs w:val="24"/>
        </w:rPr>
        <w:t>Das heißt, sie spielt Klavier.</w:t>
      </w:r>
    </w:p>
    <w:p w14:paraId="4AD475BD" w14:textId="77777777" w:rsidR="00A86634" w:rsidRDefault="00A86634" w:rsidP="00A86634">
      <w:pPr>
        <w:pStyle w:val="Standard1"/>
        <w:spacing w:line="288" w:lineRule="auto"/>
        <w:rPr>
          <w:rFonts w:asciiTheme="majorBidi" w:eastAsia="Arial Unicode MS" w:hAnsiTheme="majorBidi" w:cstheme="majorBidi"/>
          <w:color w:val="000000"/>
          <w:sz w:val="24"/>
          <w:szCs w:val="24"/>
        </w:rPr>
      </w:pPr>
    </w:p>
    <w:p w14:paraId="53B5BF7B" w14:textId="77777777" w:rsidR="00A86634" w:rsidRDefault="00A86634" w:rsidP="00A86634">
      <w:pPr>
        <w:pStyle w:val="Standard1"/>
        <w:spacing w:line="288" w:lineRule="auto"/>
        <w:rPr>
          <w:rFonts w:asciiTheme="majorBidi" w:eastAsia="Arial Unicode MS" w:hAnsiTheme="majorBidi" w:cstheme="majorBidi"/>
          <w:b/>
          <w:bCs/>
          <w:color w:val="000000"/>
          <w:sz w:val="24"/>
          <w:szCs w:val="24"/>
        </w:rPr>
      </w:pPr>
      <w:r>
        <w:rPr>
          <w:rFonts w:asciiTheme="majorBidi" w:eastAsia="Arial Unicode MS" w:hAnsiTheme="majorBidi" w:cstheme="majorBidi"/>
          <w:b/>
          <w:bCs/>
          <w:color w:val="000000"/>
          <w:sz w:val="24"/>
          <w:szCs w:val="24"/>
        </w:rPr>
        <w:t xml:space="preserve">Suli </w:t>
      </w:r>
      <w:r w:rsidRPr="00715280">
        <w:rPr>
          <w:rFonts w:asciiTheme="majorBidi" w:eastAsia="Arial Unicode MS" w:hAnsiTheme="majorBidi" w:cstheme="majorBidi"/>
          <w:b/>
          <w:bCs/>
          <w:color w:val="000000"/>
          <w:sz w:val="24"/>
          <w:szCs w:val="24"/>
        </w:rPr>
        <w:t>Puschban</w:t>
      </w:r>
    </w:p>
    <w:p w14:paraId="7E7FBA21" w14:textId="77777777" w:rsidR="00A86634" w:rsidRDefault="00A2225A" w:rsidP="00A2225A">
      <w:pPr>
        <w:pStyle w:val="Standard1"/>
        <w:spacing w:line="288" w:lineRule="auto"/>
        <w:rPr>
          <w:rFonts w:asciiTheme="majorBidi" w:hAnsiTheme="majorBidi" w:cstheme="majorBidi"/>
          <w:b/>
          <w:bCs/>
          <w:sz w:val="24"/>
          <w:szCs w:val="24"/>
        </w:rPr>
      </w:pPr>
      <w:r>
        <w:rPr>
          <w:rFonts w:asciiTheme="majorBidi" w:hAnsiTheme="majorBidi" w:cstheme="majorBidi"/>
          <w:b/>
          <w:bCs/>
          <w:sz w:val="24"/>
          <w:szCs w:val="24"/>
        </w:rPr>
        <w:t xml:space="preserve">Es gibt eine Webseite von Suli Puschban: </w:t>
      </w:r>
      <w:hyperlink r:id="rId57" w:history="1">
        <w:r w:rsidRPr="00A2225A">
          <w:rPr>
            <w:rStyle w:val="Link"/>
            <w:rFonts w:asciiTheme="majorBidi" w:hAnsiTheme="majorBidi" w:cstheme="majorBidi"/>
            <w:b/>
            <w:bCs/>
            <w:sz w:val="24"/>
            <w:szCs w:val="24"/>
          </w:rPr>
          <w:t>http://www.sulipuschban.de/</w:t>
        </w:r>
      </w:hyperlink>
    </w:p>
    <w:p w14:paraId="05148C23" w14:textId="77777777" w:rsidR="00A2225A" w:rsidRDefault="00C07800" w:rsidP="00A2225A">
      <w:pPr>
        <w:pStyle w:val="Standard1"/>
        <w:spacing w:line="288" w:lineRule="auto"/>
        <w:rPr>
          <w:rFonts w:asciiTheme="majorBidi" w:hAnsiTheme="majorBidi" w:cstheme="majorBidi"/>
          <w:sz w:val="24"/>
          <w:szCs w:val="24"/>
        </w:rPr>
      </w:pPr>
      <w:r>
        <w:rPr>
          <w:rFonts w:asciiTheme="majorBidi" w:hAnsiTheme="majorBidi" w:cstheme="majorBidi"/>
          <w:sz w:val="24"/>
          <w:szCs w:val="24"/>
        </w:rPr>
        <w:t>Suli Puschban singt auf Deutsch und spielt Gitarre.</w:t>
      </w:r>
    </w:p>
    <w:p w14:paraId="0050CFD8" w14:textId="77777777" w:rsidR="00C07800" w:rsidRDefault="00C07800" w:rsidP="00A2225A">
      <w:pPr>
        <w:pStyle w:val="Standard1"/>
        <w:spacing w:line="288" w:lineRule="auto"/>
        <w:rPr>
          <w:rFonts w:asciiTheme="majorBidi" w:hAnsiTheme="majorBidi" w:cstheme="majorBidi"/>
          <w:sz w:val="24"/>
          <w:szCs w:val="24"/>
        </w:rPr>
      </w:pPr>
      <w:r>
        <w:rPr>
          <w:rFonts w:asciiTheme="majorBidi" w:hAnsiTheme="majorBidi" w:cstheme="majorBidi"/>
          <w:sz w:val="24"/>
          <w:szCs w:val="24"/>
        </w:rPr>
        <w:t>Sie singt für Kinder und Erwachsene.</w:t>
      </w:r>
    </w:p>
    <w:p w14:paraId="37423CA1" w14:textId="77777777" w:rsidR="00C07800" w:rsidRDefault="00C07800" w:rsidP="00A2225A">
      <w:pPr>
        <w:pStyle w:val="Standard1"/>
        <w:spacing w:line="288" w:lineRule="auto"/>
        <w:rPr>
          <w:rFonts w:asciiTheme="majorBidi" w:hAnsiTheme="majorBidi" w:cstheme="majorBidi"/>
          <w:sz w:val="24"/>
          <w:szCs w:val="24"/>
        </w:rPr>
      </w:pPr>
      <w:r>
        <w:rPr>
          <w:rFonts w:asciiTheme="majorBidi" w:hAnsiTheme="majorBidi" w:cstheme="majorBidi"/>
          <w:sz w:val="24"/>
          <w:szCs w:val="24"/>
        </w:rPr>
        <w:t>Sie singt über Liebe, Beziehungen.</w:t>
      </w:r>
    </w:p>
    <w:p w14:paraId="031CB7F2" w14:textId="77777777" w:rsidR="00C07800" w:rsidRDefault="00C07800" w:rsidP="00A2225A">
      <w:pPr>
        <w:pStyle w:val="Standard1"/>
        <w:spacing w:line="288" w:lineRule="auto"/>
        <w:rPr>
          <w:rFonts w:asciiTheme="majorBidi" w:hAnsiTheme="majorBidi" w:cstheme="majorBidi"/>
          <w:sz w:val="24"/>
          <w:szCs w:val="24"/>
        </w:rPr>
      </w:pPr>
      <w:r>
        <w:rPr>
          <w:rFonts w:asciiTheme="majorBidi" w:hAnsiTheme="majorBidi" w:cstheme="majorBidi"/>
          <w:sz w:val="24"/>
          <w:szCs w:val="24"/>
        </w:rPr>
        <w:t>Sie ist Feministin</w:t>
      </w:r>
    </w:p>
    <w:p w14:paraId="7FC97D67" w14:textId="77777777" w:rsidR="00C07800" w:rsidRDefault="00C07800" w:rsidP="00A2225A">
      <w:pPr>
        <w:pStyle w:val="Standard1"/>
        <w:spacing w:line="288" w:lineRule="auto"/>
        <w:rPr>
          <w:rFonts w:asciiTheme="majorBidi" w:hAnsiTheme="majorBidi" w:cstheme="majorBidi"/>
          <w:sz w:val="24"/>
          <w:szCs w:val="24"/>
        </w:rPr>
      </w:pPr>
    </w:p>
    <w:p w14:paraId="6FDCC4FD" w14:textId="77777777" w:rsidR="00C07800" w:rsidRDefault="00C07800" w:rsidP="00A2225A">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Prinzessin Glücklos</w:t>
      </w:r>
    </w:p>
    <w:p w14:paraId="037E1653" w14:textId="77777777" w:rsidR="00C07800" w:rsidRPr="00715280" w:rsidRDefault="00C07800" w:rsidP="00C07800">
      <w:pPr>
        <w:spacing w:line="288" w:lineRule="auto"/>
        <w:rPr>
          <w:rFonts w:asciiTheme="majorBidi" w:hAnsiTheme="majorBidi" w:cstheme="majorBidi"/>
          <w:color w:val="000000"/>
          <w:sz w:val="24"/>
          <w:szCs w:val="24"/>
        </w:rPr>
      </w:pPr>
      <w:r>
        <w:rPr>
          <w:rFonts w:asciiTheme="majorBidi" w:eastAsia="Arial Unicode MS" w:hAnsiTheme="majorBidi" w:cstheme="majorBidi"/>
          <w:b/>
          <w:bCs/>
          <w:color w:val="000000"/>
          <w:sz w:val="24"/>
          <w:szCs w:val="24"/>
        </w:rPr>
        <w:t xml:space="preserve">Es gibt eine Webseite zu </w:t>
      </w:r>
      <w:r w:rsidRPr="00715280">
        <w:rPr>
          <w:rFonts w:asciiTheme="majorBidi" w:eastAsia="Arial Unicode MS" w:hAnsiTheme="majorBidi" w:cstheme="majorBidi"/>
          <w:b/>
          <w:bCs/>
          <w:color w:val="000000"/>
          <w:sz w:val="24"/>
          <w:szCs w:val="24"/>
        </w:rPr>
        <w:t>Prinzessin Glücklos</w:t>
      </w:r>
      <w:r>
        <w:rPr>
          <w:rFonts w:asciiTheme="majorBidi" w:eastAsia="Arial Unicode MS" w:hAnsiTheme="majorBidi" w:cstheme="majorBidi"/>
          <w:b/>
          <w:bCs/>
          <w:color w:val="000000"/>
          <w:sz w:val="24"/>
          <w:szCs w:val="24"/>
        </w:rPr>
        <w:t xml:space="preserve">: </w:t>
      </w:r>
      <w:hyperlink r:id="rId58" w:history="1">
        <w:r w:rsidRPr="00715280">
          <w:rPr>
            <w:rStyle w:val="Link"/>
            <w:rFonts w:asciiTheme="majorBidi" w:hAnsiTheme="majorBidi" w:cstheme="majorBidi"/>
            <w:b/>
            <w:bCs/>
            <w:color w:val="000000"/>
            <w:sz w:val="24"/>
            <w:szCs w:val="24"/>
          </w:rPr>
          <w:t>www.theater-ozelot.de</w:t>
        </w:r>
      </w:hyperlink>
      <w:r w:rsidRPr="00715280">
        <w:rPr>
          <w:rFonts w:asciiTheme="majorBidi" w:hAnsiTheme="majorBidi" w:cstheme="majorBidi"/>
          <w:b/>
          <w:bCs/>
          <w:color w:val="000000"/>
          <w:sz w:val="24"/>
          <w:szCs w:val="24"/>
        </w:rPr>
        <w:t xml:space="preserve"> </w:t>
      </w:r>
    </w:p>
    <w:p w14:paraId="172B1DBC" w14:textId="77777777" w:rsidR="00C07800" w:rsidRDefault="00C07800" w:rsidP="00A2225A">
      <w:pPr>
        <w:pStyle w:val="Standard1"/>
        <w:spacing w:line="288" w:lineRule="auto"/>
        <w:rPr>
          <w:rFonts w:asciiTheme="majorBidi" w:hAnsiTheme="majorBidi" w:cstheme="majorBidi"/>
          <w:sz w:val="24"/>
          <w:szCs w:val="24"/>
        </w:rPr>
      </w:pPr>
      <w:r>
        <w:rPr>
          <w:rFonts w:asciiTheme="majorBidi" w:hAnsiTheme="majorBidi" w:cstheme="majorBidi"/>
          <w:sz w:val="24"/>
          <w:szCs w:val="24"/>
        </w:rPr>
        <w:t>Prinzessin Glücklos ist ein Theaterstück</w:t>
      </w:r>
    </w:p>
    <w:p w14:paraId="6C2075E2" w14:textId="77777777" w:rsidR="00C07800" w:rsidRDefault="00C07800" w:rsidP="00C07800">
      <w:pPr>
        <w:pStyle w:val="Standard1"/>
        <w:spacing w:line="288" w:lineRule="auto"/>
        <w:rPr>
          <w:rFonts w:asciiTheme="majorBidi" w:hAnsiTheme="majorBidi" w:cstheme="majorBidi"/>
          <w:sz w:val="24"/>
          <w:szCs w:val="24"/>
        </w:rPr>
      </w:pPr>
      <w:r>
        <w:rPr>
          <w:rFonts w:asciiTheme="majorBidi" w:hAnsiTheme="majorBidi" w:cstheme="majorBidi"/>
          <w:sz w:val="24"/>
          <w:szCs w:val="24"/>
        </w:rPr>
        <w:t>Es handelt von der kleinen Prinzessin Glücklos und der schönen Francesca.</w:t>
      </w:r>
    </w:p>
    <w:p w14:paraId="34574EF8" w14:textId="77777777" w:rsidR="00C07800" w:rsidRPr="00A2225A" w:rsidRDefault="00C07800" w:rsidP="00C07800">
      <w:pPr>
        <w:pStyle w:val="Standard1"/>
        <w:spacing w:line="288" w:lineRule="auto"/>
        <w:rPr>
          <w:rFonts w:asciiTheme="majorBidi" w:hAnsiTheme="majorBidi" w:cstheme="majorBidi"/>
          <w:sz w:val="24"/>
          <w:szCs w:val="24"/>
        </w:rPr>
      </w:pPr>
      <w:r>
        <w:rPr>
          <w:rFonts w:asciiTheme="majorBidi" w:hAnsiTheme="majorBidi" w:cstheme="majorBidi"/>
          <w:sz w:val="24"/>
          <w:szCs w:val="24"/>
        </w:rPr>
        <w:t>Es gibt ein glückliches Ende.</w:t>
      </w:r>
    </w:p>
    <w:p w14:paraId="147D6147" w14:textId="77777777" w:rsidR="006D6BC4" w:rsidRPr="00715280" w:rsidRDefault="006D6BC4">
      <w:pPr>
        <w:pStyle w:val="berschrift1"/>
        <w:spacing w:line="288" w:lineRule="auto"/>
        <w:rPr>
          <w:sz w:val="24"/>
          <w:szCs w:val="24"/>
        </w:rPr>
      </w:pPr>
      <w:bookmarkStart w:id="28" w:name="__RefHeading__167_1360114206"/>
      <w:bookmarkEnd w:id="28"/>
      <w:r w:rsidRPr="00715280">
        <w:rPr>
          <w:rFonts w:eastAsia="Courier New"/>
          <w:b/>
          <w:bCs/>
          <w:color w:val="FF40FF"/>
          <w:sz w:val="40"/>
          <w:szCs w:val="40"/>
        </w:rPr>
        <w:lastRenderedPageBreak/>
        <w:t>24. Rauchen</w:t>
      </w:r>
    </w:p>
    <w:p w14:paraId="2909AAD3" w14:textId="77777777" w:rsidR="00520539" w:rsidRDefault="00520539" w:rsidP="00520539">
      <w:pPr>
        <w:pStyle w:val="Standard1"/>
        <w:spacing w:line="288" w:lineRule="auto"/>
        <w:rPr>
          <w:sz w:val="24"/>
          <w:szCs w:val="24"/>
        </w:rPr>
      </w:pPr>
      <w:r>
        <w:rPr>
          <w:sz w:val="24"/>
          <w:szCs w:val="24"/>
        </w:rPr>
        <w:t xml:space="preserve">In den </w:t>
      </w:r>
      <w:r w:rsidR="006D6BC4" w:rsidRPr="00715280">
        <w:rPr>
          <w:sz w:val="24"/>
          <w:szCs w:val="24"/>
        </w:rPr>
        <w:t xml:space="preserve">Veranstaltungen </w:t>
      </w:r>
      <w:r>
        <w:rPr>
          <w:sz w:val="24"/>
          <w:szCs w:val="24"/>
        </w:rPr>
        <w:t>und im Gebäude kann nicht geraucht werden.</w:t>
      </w:r>
    </w:p>
    <w:p w14:paraId="72EB25CF" w14:textId="77777777" w:rsidR="00520539" w:rsidRDefault="00520539" w:rsidP="00520539">
      <w:pPr>
        <w:pStyle w:val="Standard1"/>
        <w:spacing w:line="288" w:lineRule="auto"/>
        <w:rPr>
          <w:sz w:val="24"/>
          <w:szCs w:val="24"/>
        </w:rPr>
      </w:pPr>
      <w:r>
        <w:rPr>
          <w:sz w:val="24"/>
          <w:szCs w:val="24"/>
        </w:rPr>
        <w:t>Vor und hinter dem Gebäude kann geraucht werden.</w:t>
      </w:r>
    </w:p>
    <w:p w14:paraId="42166924" w14:textId="77777777" w:rsidR="00520539" w:rsidRDefault="00520539" w:rsidP="00520539">
      <w:pPr>
        <w:pStyle w:val="Standard1"/>
        <w:spacing w:line="288" w:lineRule="auto"/>
        <w:rPr>
          <w:sz w:val="24"/>
          <w:szCs w:val="24"/>
        </w:rPr>
      </w:pPr>
      <w:r>
        <w:rPr>
          <w:sz w:val="24"/>
          <w:szCs w:val="24"/>
        </w:rPr>
        <w:t>Dafür gibt es Raucherinneninseln.</w:t>
      </w:r>
    </w:p>
    <w:p w14:paraId="70CC5621" w14:textId="77777777" w:rsidR="00520539" w:rsidRDefault="00520539" w:rsidP="00520539">
      <w:pPr>
        <w:pStyle w:val="Standard1"/>
        <w:spacing w:line="288" w:lineRule="auto"/>
        <w:rPr>
          <w:sz w:val="24"/>
          <w:szCs w:val="24"/>
        </w:rPr>
      </w:pPr>
      <w:r>
        <w:rPr>
          <w:sz w:val="24"/>
          <w:szCs w:val="24"/>
        </w:rPr>
        <w:t>Das sind Bereiche, in denen geraucht werden kann</w:t>
      </w:r>
      <w:r w:rsidR="006D6BC4" w:rsidRPr="00715280">
        <w:rPr>
          <w:sz w:val="24"/>
          <w:szCs w:val="24"/>
        </w:rPr>
        <w:t>.</w:t>
      </w:r>
    </w:p>
    <w:p w14:paraId="6A1117D6" w14:textId="77777777" w:rsidR="006D6BC4" w:rsidRPr="00715280" w:rsidRDefault="006D6BC4">
      <w:pPr>
        <w:pStyle w:val="Standard1"/>
        <w:spacing w:line="288" w:lineRule="auto"/>
        <w:rPr>
          <w:rFonts w:eastAsia="Courier New"/>
          <w:sz w:val="24"/>
          <w:szCs w:val="24"/>
        </w:rPr>
      </w:pPr>
    </w:p>
    <w:p w14:paraId="2CCC63A8" w14:textId="77777777" w:rsidR="006D6BC4" w:rsidRPr="00715280" w:rsidRDefault="006D6BC4">
      <w:pPr>
        <w:pStyle w:val="berschrift1"/>
        <w:spacing w:line="288" w:lineRule="auto"/>
        <w:rPr>
          <w:rFonts w:eastAsia="Courier New"/>
          <w:b/>
          <w:bCs/>
          <w:color w:val="000000"/>
          <w:sz w:val="24"/>
          <w:szCs w:val="24"/>
        </w:rPr>
      </w:pPr>
      <w:bookmarkStart w:id="29" w:name="__RefHeading__169_1360114206"/>
      <w:bookmarkEnd w:id="29"/>
      <w:r w:rsidRPr="00715280">
        <w:rPr>
          <w:rFonts w:eastAsia="Courier New"/>
          <w:b/>
          <w:bCs/>
          <w:color w:val="FF40FF"/>
          <w:sz w:val="40"/>
          <w:szCs w:val="40"/>
        </w:rPr>
        <w:t>25. Raumpläne &amp; Räume</w:t>
      </w:r>
    </w:p>
    <w:p w14:paraId="3817E1A0" w14:textId="77777777" w:rsidR="006D6BC4" w:rsidRPr="00715280" w:rsidRDefault="006F5287">
      <w:pPr>
        <w:spacing w:line="288" w:lineRule="auto"/>
        <w:rPr>
          <w:sz w:val="24"/>
          <w:szCs w:val="24"/>
        </w:rPr>
      </w:pPr>
      <w:r>
        <w:rPr>
          <w:rFonts w:eastAsia="Courier New"/>
          <w:b/>
          <w:bCs/>
          <w:color w:val="000000"/>
          <w:sz w:val="24"/>
          <w:szCs w:val="24"/>
        </w:rPr>
        <w:t xml:space="preserve">Es gibt eine </w:t>
      </w:r>
      <w:r w:rsidR="006D6BC4" w:rsidRPr="00715280">
        <w:rPr>
          <w:rFonts w:eastAsia="Courier New"/>
          <w:b/>
          <w:bCs/>
          <w:color w:val="000000"/>
          <w:sz w:val="24"/>
          <w:szCs w:val="24"/>
        </w:rPr>
        <w:t>Kontakt-</w:t>
      </w:r>
      <w:r>
        <w:rPr>
          <w:rFonts w:eastAsia="Courier New"/>
          <w:b/>
          <w:bCs/>
          <w:color w:val="000000"/>
          <w:sz w:val="24"/>
          <w:szCs w:val="24"/>
        </w:rPr>
        <w:t>E-Mail zu Räumen</w:t>
      </w:r>
      <w:r w:rsidR="006D6BC4" w:rsidRPr="00715280">
        <w:rPr>
          <w:rFonts w:eastAsia="Courier New"/>
          <w:b/>
          <w:bCs/>
          <w:color w:val="000000"/>
          <w:sz w:val="24"/>
          <w:szCs w:val="24"/>
        </w:rPr>
        <w:t xml:space="preserve">: </w:t>
      </w:r>
      <w:hyperlink r:id="rId59" w:history="1">
        <w:r w:rsidR="006D6BC4" w:rsidRPr="00715280">
          <w:rPr>
            <w:rStyle w:val="Link"/>
            <w:rFonts w:eastAsia="Courier New"/>
            <w:b/>
            <w:bCs/>
            <w:color w:val="000000"/>
            <w:sz w:val="24"/>
            <w:szCs w:val="24"/>
          </w:rPr>
          <w:t>raeume-lft2014@web.de</w:t>
        </w:r>
      </w:hyperlink>
      <w:r w:rsidR="006D6BC4" w:rsidRPr="00715280">
        <w:rPr>
          <w:rFonts w:eastAsia="Courier New"/>
          <w:b/>
          <w:bCs/>
          <w:color w:val="000000"/>
          <w:sz w:val="24"/>
          <w:szCs w:val="24"/>
        </w:rPr>
        <w:t xml:space="preserve"> </w:t>
      </w:r>
    </w:p>
    <w:p w14:paraId="07377671" w14:textId="77777777" w:rsidR="006D6BC4" w:rsidRPr="00715280" w:rsidRDefault="006D6BC4">
      <w:pPr>
        <w:pStyle w:val="Standard1"/>
        <w:spacing w:line="288" w:lineRule="auto"/>
        <w:rPr>
          <w:sz w:val="24"/>
          <w:szCs w:val="24"/>
        </w:rPr>
      </w:pPr>
    </w:p>
    <w:p w14:paraId="75C7932E" w14:textId="77777777" w:rsidR="006F5287" w:rsidRDefault="006D6BC4" w:rsidP="006F5287">
      <w:pPr>
        <w:pStyle w:val="Standard1"/>
        <w:spacing w:line="288" w:lineRule="auto"/>
        <w:rPr>
          <w:sz w:val="24"/>
          <w:szCs w:val="24"/>
        </w:rPr>
      </w:pPr>
      <w:r w:rsidRPr="00715280">
        <w:rPr>
          <w:sz w:val="24"/>
          <w:szCs w:val="24"/>
        </w:rPr>
        <w:t xml:space="preserve">Alle </w:t>
      </w:r>
      <w:r w:rsidRPr="00715280">
        <w:rPr>
          <w:b/>
          <w:bCs/>
          <w:sz w:val="24"/>
          <w:szCs w:val="24"/>
        </w:rPr>
        <w:t>LFT-Aktivitäten</w:t>
      </w:r>
      <w:r w:rsidR="006F5287">
        <w:rPr>
          <w:b/>
          <w:bCs/>
          <w:sz w:val="24"/>
          <w:szCs w:val="24"/>
        </w:rPr>
        <w:t xml:space="preserve"> </w:t>
      </w:r>
      <w:r w:rsidRPr="00715280">
        <w:rPr>
          <w:sz w:val="24"/>
          <w:szCs w:val="24"/>
        </w:rPr>
        <w:t xml:space="preserve">finden im und hinter dem Hauptgebäude der TU </w:t>
      </w:r>
      <w:r w:rsidR="006F5287">
        <w:rPr>
          <w:sz w:val="24"/>
          <w:szCs w:val="24"/>
        </w:rPr>
        <w:t>statt.</w:t>
      </w:r>
    </w:p>
    <w:p w14:paraId="04664C84" w14:textId="77777777" w:rsidR="006F5287" w:rsidRDefault="006F5287" w:rsidP="006F5287">
      <w:pPr>
        <w:pStyle w:val="Standard1"/>
        <w:spacing w:line="288" w:lineRule="auto"/>
        <w:rPr>
          <w:sz w:val="24"/>
          <w:szCs w:val="24"/>
        </w:rPr>
      </w:pPr>
      <w:r>
        <w:rPr>
          <w:sz w:val="24"/>
          <w:szCs w:val="24"/>
        </w:rPr>
        <w:t xml:space="preserve">Die ist in der </w:t>
      </w:r>
      <w:r w:rsidR="006D6BC4" w:rsidRPr="00715280">
        <w:rPr>
          <w:sz w:val="24"/>
          <w:szCs w:val="24"/>
        </w:rPr>
        <w:t>Straße des 17 Juni 135</w:t>
      </w:r>
      <w:r>
        <w:rPr>
          <w:sz w:val="24"/>
          <w:szCs w:val="24"/>
        </w:rPr>
        <w:t>.</w:t>
      </w:r>
    </w:p>
    <w:p w14:paraId="639220B8" w14:textId="77777777" w:rsidR="006D6BC4" w:rsidRPr="00715280" w:rsidRDefault="006F5287" w:rsidP="006F5287">
      <w:pPr>
        <w:pStyle w:val="Standard1"/>
        <w:spacing w:line="288" w:lineRule="auto"/>
        <w:rPr>
          <w:sz w:val="24"/>
          <w:szCs w:val="24"/>
        </w:rPr>
      </w:pPr>
      <w:r>
        <w:rPr>
          <w:sz w:val="24"/>
          <w:szCs w:val="24"/>
        </w:rPr>
        <w:t>Es gibt Räume im Erdgeschoss, im 1. Stock, im 2. Stock und im 3. Stock.</w:t>
      </w:r>
    </w:p>
    <w:p w14:paraId="77FE1898" w14:textId="77777777" w:rsidR="006D6BC4" w:rsidRPr="00715280" w:rsidRDefault="006D6BC4">
      <w:pPr>
        <w:pStyle w:val="Standard1"/>
        <w:spacing w:line="288" w:lineRule="auto"/>
        <w:rPr>
          <w:sz w:val="24"/>
          <w:szCs w:val="24"/>
        </w:rPr>
      </w:pPr>
    </w:p>
    <w:p w14:paraId="6A0272AE" w14:textId="77777777" w:rsidR="006F5287" w:rsidRDefault="006F5287">
      <w:pPr>
        <w:pStyle w:val="Standard1"/>
        <w:spacing w:line="288" w:lineRule="auto"/>
        <w:rPr>
          <w:sz w:val="24"/>
          <w:szCs w:val="24"/>
        </w:rPr>
      </w:pPr>
      <w:r>
        <w:rPr>
          <w:sz w:val="24"/>
          <w:szCs w:val="24"/>
        </w:rPr>
        <w:t>Das</w:t>
      </w:r>
      <w:r w:rsidR="006D6BC4" w:rsidRPr="00715280">
        <w:rPr>
          <w:sz w:val="24"/>
          <w:szCs w:val="24"/>
        </w:rPr>
        <w:t xml:space="preserve"> </w:t>
      </w:r>
      <w:r w:rsidR="0062489D" w:rsidRPr="00715280">
        <w:rPr>
          <w:b/>
          <w:bCs/>
          <w:sz w:val="24"/>
          <w:szCs w:val="24"/>
        </w:rPr>
        <w:t>Tagesprogramm</w:t>
      </w:r>
      <w:r>
        <w:rPr>
          <w:sz w:val="24"/>
          <w:szCs w:val="24"/>
        </w:rPr>
        <w:t xml:space="preserve"> findet</w:t>
      </w:r>
      <w:r w:rsidR="006D6BC4" w:rsidRPr="00715280">
        <w:rPr>
          <w:sz w:val="24"/>
          <w:szCs w:val="24"/>
        </w:rPr>
        <w:t xml:space="preserve"> in Seminarräumen und Hörsälen statt</w:t>
      </w:r>
      <w:r>
        <w:rPr>
          <w:sz w:val="24"/>
          <w:szCs w:val="24"/>
        </w:rPr>
        <w:t>.</w:t>
      </w:r>
    </w:p>
    <w:p w14:paraId="7AF679F7" w14:textId="77777777" w:rsidR="006F5287" w:rsidRDefault="006F5287" w:rsidP="006F5287">
      <w:pPr>
        <w:pStyle w:val="Standard1"/>
        <w:spacing w:line="288" w:lineRule="auto"/>
        <w:rPr>
          <w:sz w:val="24"/>
          <w:szCs w:val="24"/>
        </w:rPr>
      </w:pPr>
      <w:r>
        <w:rPr>
          <w:sz w:val="24"/>
          <w:szCs w:val="24"/>
        </w:rPr>
        <w:t>Freie Flächen können auch für spontane Veranstaltungen genutzt werden.</w:t>
      </w:r>
    </w:p>
    <w:p w14:paraId="5CB1E321" w14:textId="77777777" w:rsidR="006D6BC4" w:rsidRPr="00715280" w:rsidRDefault="006D6BC4" w:rsidP="006F5287">
      <w:pPr>
        <w:pStyle w:val="Standard1"/>
        <w:spacing w:line="288" w:lineRule="auto"/>
      </w:pPr>
      <w:r w:rsidRPr="00715280">
        <w:rPr>
          <w:sz w:val="24"/>
          <w:szCs w:val="24"/>
        </w:rPr>
        <w:t xml:space="preserve">Das </w:t>
      </w:r>
      <w:r w:rsidRPr="00715280">
        <w:rPr>
          <w:b/>
          <w:bCs/>
          <w:sz w:val="24"/>
          <w:szCs w:val="24"/>
        </w:rPr>
        <w:t>Abendprogramm</w:t>
      </w:r>
      <w:r w:rsidRPr="00715280">
        <w:rPr>
          <w:sz w:val="24"/>
          <w:szCs w:val="24"/>
        </w:rPr>
        <w:t xml:space="preserve"> </w:t>
      </w:r>
      <w:r w:rsidR="006F5287">
        <w:rPr>
          <w:sz w:val="24"/>
          <w:szCs w:val="24"/>
        </w:rPr>
        <w:t xml:space="preserve">findet </w:t>
      </w:r>
      <w:r w:rsidRPr="00715280">
        <w:rPr>
          <w:sz w:val="24"/>
          <w:szCs w:val="24"/>
        </w:rPr>
        <w:t xml:space="preserve">im Blauen Salon und im Lichthof </w:t>
      </w:r>
      <w:r w:rsidR="006F5287">
        <w:rPr>
          <w:sz w:val="24"/>
          <w:szCs w:val="24"/>
        </w:rPr>
        <w:t>statt</w:t>
      </w:r>
      <w:r w:rsidRPr="00715280">
        <w:rPr>
          <w:sz w:val="24"/>
          <w:szCs w:val="24"/>
        </w:rPr>
        <w:t>.</w:t>
      </w:r>
    </w:p>
    <w:p w14:paraId="2F634022" w14:textId="77777777" w:rsidR="006D6BC4" w:rsidRPr="00715280" w:rsidRDefault="006D6BC4">
      <w:pPr>
        <w:pStyle w:val="Standard1"/>
        <w:spacing w:line="288" w:lineRule="auto"/>
      </w:pPr>
    </w:p>
    <w:p w14:paraId="0DA01559" w14:textId="77777777" w:rsidR="006F5287" w:rsidRDefault="006F5287" w:rsidP="006F5287">
      <w:pPr>
        <w:pStyle w:val="Standard1"/>
        <w:spacing w:line="288" w:lineRule="auto"/>
        <w:rPr>
          <w:sz w:val="24"/>
          <w:szCs w:val="24"/>
        </w:rPr>
      </w:pPr>
      <w:r>
        <w:rPr>
          <w:sz w:val="24"/>
          <w:szCs w:val="24"/>
        </w:rPr>
        <w:t>Es</w:t>
      </w:r>
      <w:r w:rsidR="006D6BC4" w:rsidRPr="00715280">
        <w:rPr>
          <w:sz w:val="24"/>
          <w:szCs w:val="24"/>
        </w:rPr>
        <w:t xml:space="preserve"> gibt </w:t>
      </w:r>
      <w:r>
        <w:rPr>
          <w:sz w:val="24"/>
          <w:szCs w:val="24"/>
        </w:rPr>
        <w:t xml:space="preserve">auch </w:t>
      </w:r>
      <w:r w:rsidR="006D6BC4" w:rsidRPr="006F5287">
        <w:rPr>
          <w:sz w:val="24"/>
          <w:szCs w:val="24"/>
        </w:rPr>
        <w:t>Seminarräume</w:t>
      </w:r>
      <w:r w:rsidR="006D6BC4" w:rsidRPr="00715280">
        <w:rPr>
          <w:sz w:val="24"/>
          <w:szCs w:val="24"/>
        </w:rPr>
        <w:t xml:space="preserve"> für </w:t>
      </w:r>
      <w:r>
        <w:rPr>
          <w:sz w:val="24"/>
          <w:szCs w:val="24"/>
        </w:rPr>
        <w:t xml:space="preserve">die </w:t>
      </w:r>
      <w:r w:rsidRPr="006F5287">
        <w:rPr>
          <w:b/>
          <w:bCs/>
          <w:sz w:val="24"/>
          <w:szCs w:val="24"/>
        </w:rPr>
        <w:t>Betreuung von Kindern</w:t>
      </w:r>
      <w:r>
        <w:rPr>
          <w:sz w:val="24"/>
          <w:szCs w:val="24"/>
        </w:rPr>
        <w:t>.</w:t>
      </w:r>
    </w:p>
    <w:p w14:paraId="515FA543" w14:textId="77777777" w:rsidR="006F5287" w:rsidRDefault="006F5287" w:rsidP="006F5287">
      <w:pPr>
        <w:pStyle w:val="Standard1"/>
        <w:spacing w:line="288" w:lineRule="auto"/>
        <w:rPr>
          <w:sz w:val="24"/>
          <w:szCs w:val="24"/>
        </w:rPr>
      </w:pPr>
      <w:r>
        <w:rPr>
          <w:sz w:val="24"/>
          <w:szCs w:val="24"/>
        </w:rPr>
        <w:t xml:space="preserve">Und für die </w:t>
      </w:r>
      <w:r w:rsidRPr="006F5287">
        <w:rPr>
          <w:b/>
          <w:bCs/>
          <w:sz w:val="24"/>
          <w:szCs w:val="24"/>
        </w:rPr>
        <w:t>SAFIA-Oase</w:t>
      </w:r>
      <w:r>
        <w:rPr>
          <w:sz w:val="24"/>
          <w:szCs w:val="24"/>
        </w:rPr>
        <w:t>. Da treffen sich Frauen über 40.</w:t>
      </w:r>
    </w:p>
    <w:p w14:paraId="5D53E271" w14:textId="77777777" w:rsidR="006D6BC4" w:rsidRPr="00715280" w:rsidRDefault="006F5287" w:rsidP="006F5287">
      <w:pPr>
        <w:pStyle w:val="Standard1"/>
        <w:spacing w:line="288" w:lineRule="auto"/>
        <w:rPr>
          <w:sz w:val="24"/>
          <w:szCs w:val="24"/>
        </w:rPr>
      </w:pPr>
      <w:r>
        <w:rPr>
          <w:sz w:val="24"/>
          <w:szCs w:val="24"/>
        </w:rPr>
        <w:t xml:space="preserve">Es gibt eine </w:t>
      </w:r>
      <w:r w:rsidRPr="006F5287">
        <w:rPr>
          <w:b/>
          <w:bCs/>
          <w:sz w:val="24"/>
          <w:szCs w:val="24"/>
        </w:rPr>
        <w:t>Station von Sanitäterinnen</w:t>
      </w:r>
      <w:r>
        <w:rPr>
          <w:sz w:val="24"/>
          <w:szCs w:val="24"/>
        </w:rPr>
        <w:t xml:space="preserve"> im Erdgeschoss vor dem </w:t>
      </w:r>
      <w:r w:rsidR="006D6BC4" w:rsidRPr="00715280">
        <w:rPr>
          <w:sz w:val="24"/>
          <w:szCs w:val="24"/>
        </w:rPr>
        <w:t>Blauen Salon.</w:t>
      </w:r>
    </w:p>
    <w:p w14:paraId="7622E07D" w14:textId="77777777" w:rsidR="006D6BC4" w:rsidRPr="00715280" w:rsidRDefault="006D6BC4">
      <w:pPr>
        <w:pStyle w:val="Standard1"/>
        <w:spacing w:line="288" w:lineRule="auto"/>
        <w:rPr>
          <w:sz w:val="24"/>
          <w:szCs w:val="24"/>
        </w:rPr>
      </w:pPr>
    </w:p>
    <w:p w14:paraId="330B1AA4" w14:textId="77777777" w:rsidR="006F5287" w:rsidRDefault="006F5287" w:rsidP="0062489D">
      <w:pPr>
        <w:pStyle w:val="Standard1"/>
        <w:spacing w:line="288" w:lineRule="auto"/>
        <w:rPr>
          <w:sz w:val="24"/>
          <w:szCs w:val="24"/>
        </w:rPr>
      </w:pPr>
      <w:r>
        <w:rPr>
          <w:sz w:val="24"/>
          <w:szCs w:val="24"/>
        </w:rPr>
        <w:t xml:space="preserve">In den </w:t>
      </w:r>
      <w:r w:rsidRPr="006F5287">
        <w:rPr>
          <w:sz w:val="24"/>
          <w:szCs w:val="24"/>
        </w:rPr>
        <w:t>Innenhöfen</w:t>
      </w:r>
      <w:r>
        <w:rPr>
          <w:sz w:val="24"/>
          <w:szCs w:val="24"/>
        </w:rPr>
        <w:t xml:space="preserve"> gibt es die </w:t>
      </w:r>
      <w:r w:rsidRPr="006F5287">
        <w:rPr>
          <w:b/>
          <w:bCs/>
          <w:sz w:val="24"/>
          <w:szCs w:val="24"/>
        </w:rPr>
        <w:t>Volx</w:t>
      </w:r>
      <w:r w:rsidR="0062489D">
        <w:rPr>
          <w:b/>
          <w:bCs/>
          <w:sz w:val="24"/>
          <w:szCs w:val="24"/>
        </w:rPr>
        <w:t>-K</w:t>
      </w:r>
      <w:r w:rsidRPr="006F5287">
        <w:rPr>
          <w:b/>
          <w:bCs/>
          <w:sz w:val="24"/>
          <w:szCs w:val="24"/>
        </w:rPr>
        <w:t>üche</w:t>
      </w:r>
      <w:r>
        <w:rPr>
          <w:sz w:val="24"/>
          <w:szCs w:val="24"/>
        </w:rPr>
        <w:t>.</w:t>
      </w:r>
    </w:p>
    <w:p w14:paraId="4C09C98A" w14:textId="77777777" w:rsidR="006D6BC4" w:rsidRPr="00715280" w:rsidRDefault="006F5287" w:rsidP="006F5287">
      <w:pPr>
        <w:pStyle w:val="Standard1"/>
        <w:spacing w:line="288" w:lineRule="auto"/>
      </w:pPr>
      <w:r>
        <w:rPr>
          <w:sz w:val="24"/>
          <w:szCs w:val="24"/>
        </w:rPr>
        <w:t>Da heißt, dort wird gekocht und dort gibt es Essen</w:t>
      </w:r>
      <w:r w:rsidR="006D6BC4" w:rsidRPr="00715280">
        <w:rPr>
          <w:sz w:val="24"/>
          <w:szCs w:val="24"/>
        </w:rPr>
        <w:t>.</w:t>
      </w:r>
    </w:p>
    <w:p w14:paraId="2E85834F" w14:textId="77777777" w:rsidR="006D6BC4" w:rsidRPr="00715280" w:rsidRDefault="006D6BC4">
      <w:pPr>
        <w:pStyle w:val="Standard1"/>
        <w:spacing w:line="288" w:lineRule="auto"/>
      </w:pPr>
    </w:p>
    <w:p w14:paraId="530B2ED0" w14:textId="77777777" w:rsidR="006F5287" w:rsidRDefault="006D6BC4">
      <w:pPr>
        <w:pStyle w:val="Standard1"/>
        <w:spacing w:line="288" w:lineRule="auto"/>
        <w:rPr>
          <w:sz w:val="24"/>
          <w:szCs w:val="24"/>
        </w:rPr>
      </w:pPr>
      <w:r w:rsidRPr="00715280">
        <w:rPr>
          <w:sz w:val="24"/>
          <w:szCs w:val="24"/>
        </w:rPr>
        <w:t xml:space="preserve">Die </w:t>
      </w:r>
      <w:r w:rsidRPr="00715280">
        <w:rPr>
          <w:b/>
          <w:bCs/>
          <w:sz w:val="24"/>
          <w:szCs w:val="24"/>
        </w:rPr>
        <w:t>Kunstausstellung</w:t>
      </w:r>
      <w:r w:rsidRPr="00715280">
        <w:rPr>
          <w:sz w:val="24"/>
          <w:szCs w:val="24"/>
        </w:rPr>
        <w:t xml:space="preserve"> </w:t>
      </w:r>
      <w:r w:rsidR="006F5287">
        <w:rPr>
          <w:sz w:val="24"/>
          <w:szCs w:val="24"/>
        </w:rPr>
        <w:t>ist im Erdgeschoss und im 1. Stock vor dem Audimax.</w:t>
      </w:r>
    </w:p>
    <w:p w14:paraId="6F0FB57B" w14:textId="77777777" w:rsidR="006D6BC4" w:rsidRDefault="006F5287" w:rsidP="006F5287">
      <w:pPr>
        <w:pStyle w:val="Standard1"/>
        <w:spacing w:line="288" w:lineRule="auto"/>
        <w:rPr>
          <w:sz w:val="24"/>
          <w:szCs w:val="24"/>
        </w:rPr>
      </w:pPr>
      <w:r>
        <w:rPr>
          <w:sz w:val="24"/>
          <w:szCs w:val="24"/>
        </w:rPr>
        <w:t>Dort sind auch Stände, an denen Informationen aushängen oder Dinge gemacht werden.</w:t>
      </w:r>
    </w:p>
    <w:p w14:paraId="48B21A4E" w14:textId="77777777" w:rsidR="006F5287" w:rsidRPr="00715280" w:rsidRDefault="006F5287" w:rsidP="006F5287">
      <w:pPr>
        <w:pStyle w:val="Standard1"/>
        <w:spacing w:line="288" w:lineRule="auto"/>
        <w:rPr>
          <w:sz w:val="24"/>
          <w:szCs w:val="24"/>
        </w:rPr>
      </w:pPr>
    </w:p>
    <w:p w14:paraId="73A80E74" w14:textId="77777777" w:rsidR="006F5287" w:rsidRDefault="006F5287" w:rsidP="006F5287">
      <w:pPr>
        <w:pStyle w:val="Standard1"/>
        <w:spacing w:line="288" w:lineRule="auto"/>
        <w:rPr>
          <w:b/>
          <w:bCs/>
          <w:sz w:val="24"/>
          <w:szCs w:val="24"/>
        </w:rPr>
      </w:pPr>
      <w:r>
        <w:rPr>
          <w:sz w:val="24"/>
          <w:szCs w:val="24"/>
        </w:rPr>
        <w:t>Im Erdgeschoss gibt es d</w:t>
      </w:r>
      <w:r w:rsidR="006D6BC4" w:rsidRPr="00715280">
        <w:rPr>
          <w:sz w:val="24"/>
          <w:szCs w:val="24"/>
        </w:rPr>
        <w:t xml:space="preserve">ie </w:t>
      </w:r>
      <w:r w:rsidR="006D6BC4" w:rsidRPr="00715280">
        <w:rPr>
          <w:b/>
          <w:bCs/>
          <w:sz w:val="24"/>
          <w:szCs w:val="24"/>
        </w:rPr>
        <w:t>Informations- und Pförtnerloge</w:t>
      </w:r>
      <w:r>
        <w:rPr>
          <w:b/>
          <w:bCs/>
          <w:sz w:val="24"/>
          <w:szCs w:val="24"/>
        </w:rPr>
        <w:t>.</w:t>
      </w:r>
    </w:p>
    <w:p w14:paraId="113F7C78" w14:textId="77777777" w:rsidR="006F5287" w:rsidRPr="006F5287" w:rsidRDefault="006F5287" w:rsidP="006F5287">
      <w:pPr>
        <w:pStyle w:val="Standard1"/>
        <w:spacing w:line="288" w:lineRule="auto"/>
        <w:rPr>
          <w:sz w:val="24"/>
          <w:szCs w:val="24"/>
        </w:rPr>
      </w:pPr>
      <w:r w:rsidRPr="006F5287">
        <w:rPr>
          <w:sz w:val="24"/>
          <w:szCs w:val="24"/>
        </w:rPr>
        <w:t>Sie ist auch die Brandmeldezentrale (siehe auch „Notfall“).</w:t>
      </w:r>
    </w:p>
    <w:p w14:paraId="4B96B2AD" w14:textId="77777777" w:rsidR="006F5287" w:rsidRPr="006F5287" w:rsidRDefault="006F5287" w:rsidP="006F5287">
      <w:pPr>
        <w:pStyle w:val="Standard1"/>
        <w:spacing w:line="288" w:lineRule="auto"/>
        <w:rPr>
          <w:sz w:val="24"/>
          <w:szCs w:val="24"/>
        </w:rPr>
      </w:pPr>
      <w:r w:rsidRPr="006F5287">
        <w:rPr>
          <w:sz w:val="24"/>
          <w:szCs w:val="24"/>
        </w:rPr>
        <w:t xml:space="preserve">Da arbeiten Menschen von der </w:t>
      </w:r>
      <w:r w:rsidR="0062489D" w:rsidRPr="006F5287">
        <w:rPr>
          <w:sz w:val="24"/>
          <w:szCs w:val="24"/>
        </w:rPr>
        <w:t>Universität</w:t>
      </w:r>
      <w:r w:rsidRPr="006F5287">
        <w:rPr>
          <w:sz w:val="24"/>
          <w:szCs w:val="24"/>
        </w:rPr>
        <w:t>.</w:t>
      </w:r>
    </w:p>
    <w:p w14:paraId="6F5181B1" w14:textId="77777777" w:rsidR="006D6BC4" w:rsidRPr="006F5287" w:rsidRDefault="006F5287" w:rsidP="006F5287">
      <w:pPr>
        <w:pStyle w:val="Standard1"/>
        <w:spacing w:line="288" w:lineRule="auto"/>
        <w:rPr>
          <w:rFonts w:eastAsia="Courier New"/>
          <w:sz w:val="24"/>
          <w:szCs w:val="24"/>
        </w:rPr>
      </w:pPr>
      <w:r w:rsidRPr="006F5287">
        <w:rPr>
          <w:sz w:val="24"/>
          <w:szCs w:val="24"/>
        </w:rPr>
        <w:t>Sie ist immer offen</w:t>
      </w:r>
      <w:r w:rsidR="006D6BC4" w:rsidRPr="006F5287">
        <w:rPr>
          <w:sz w:val="24"/>
          <w:szCs w:val="24"/>
        </w:rPr>
        <w:t>.</w:t>
      </w:r>
    </w:p>
    <w:p w14:paraId="24E96441" w14:textId="77777777" w:rsidR="006D6BC4" w:rsidRPr="00715280" w:rsidRDefault="006D6BC4">
      <w:pPr>
        <w:pStyle w:val="Standard1"/>
        <w:spacing w:line="288" w:lineRule="auto"/>
        <w:rPr>
          <w:rFonts w:eastAsia="Courier New"/>
          <w:sz w:val="24"/>
          <w:szCs w:val="24"/>
        </w:rPr>
      </w:pPr>
    </w:p>
    <w:p w14:paraId="28B7DC52" w14:textId="77777777" w:rsidR="006D6BC4" w:rsidRPr="00715280" w:rsidRDefault="006D6BC4">
      <w:pPr>
        <w:pStyle w:val="berschrift1"/>
        <w:spacing w:line="288" w:lineRule="auto"/>
        <w:rPr>
          <w:rFonts w:eastAsia="Courier New"/>
          <w:b/>
          <w:bCs/>
          <w:color w:val="000000"/>
          <w:sz w:val="24"/>
          <w:szCs w:val="24"/>
        </w:rPr>
      </w:pPr>
      <w:bookmarkStart w:id="30" w:name="__RefHeading__171_1360114206"/>
      <w:bookmarkEnd w:id="30"/>
      <w:r w:rsidRPr="00715280">
        <w:rPr>
          <w:rFonts w:eastAsia="Courier New"/>
          <w:b/>
          <w:bCs/>
          <w:color w:val="FF40FF"/>
          <w:sz w:val="40"/>
          <w:szCs w:val="40"/>
        </w:rPr>
        <w:t xml:space="preserve">26. Schutz </w:t>
      </w:r>
    </w:p>
    <w:p w14:paraId="308BECF0" w14:textId="77777777" w:rsidR="006D6BC4" w:rsidRPr="00715280" w:rsidRDefault="00B07099">
      <w:pPr>
        <w:spacing w:line="288" w:lineRule="auto"/>
        <w:rPr>
          <w:sz w:val="24"/>
          <w:szCs w:val="24"/>
        </w:rPr>
      </w:pPr>
      <w:r>
        <w:rPr>
          <w:rFonts w:eastAsia="Courier New"/>
          <w:b/>
          <w:bCs/>
          <w:color w:val="000000"/>
          <w:sz w:val="24"/>
          <w:szCs w:val="24"/>
        </w:rPr>
        <w:t xml:space="preserve">Es gibt eine </w:t>
      </w:r>
      <w:r w:rsidR="006D6BC4" w:rsidRPr="00715280">
        <w:rPr>
          <w:rFonts w:eastAsia="Courier New"/>
          <w:b/>
          <w:bCs/>
          <w:color w:val="000000"/>
          <w:sz w:val="24"/>
          <w:szCs w:val="24"/>
        </w:rPr>
        <w:t>Kontakt-</w:t>
      </w:r>
      <w:r>
        <w:rPr>
          <w:rFonts w:eastAsia="Courier New"/>
          <w:b/>
          <w:bCs/>
          <w:color w:val="000000"/>
          <w:sz w:val="24"/>
          <w:szCs w:val="24"/>
        </w:rPr>
        <w:t>E-Mail zu Schutz</w:t>
      </w:r>
      <w:r w:rsidR="006D6BC4" w:rsidRPr="00715280">
        <w:rPr>
          <w:rFonts w:eastAsia="Courier New"/>
          <w:b/>
          <w:bCs/>
          <w:color w:val="000000"/>
          <w:sz w:val="24"/>
          <w:szCs w:val="24"/>
        </w:rPr>
        <w:t xml:space="preserve">: </w:t>
      </w:r>
      <w:hyperlink r:id="rId60" w:history="1">
        <w:r w:rsidR="006D6BC4" w:rsidRPr="00715280">
          <w:rPr>
            <w:rStyle w:val="Link"/>
            <w:rFonts w:eastAsia="Courier New"/>
            <w:b/>
            <w:bCs/>
            <w:color w:val="000000"/>
            <w:sz w:val="24"/>
            <w:szCs w:val="24"/>
          </w:rPr>
          <w:t>schutz-lft2014@web.de</w:t>
        </w:r>
      </w:hyperlink>
      <w:r w:rsidR="006D6BC4" w:rsidRPr="00715280">
        <w:rPr>
          <w:rFonts w:eastAsia="Courier New"/>
          <w:b/>
          <w:bCs/>
          <w:color w:val="000000"/>
          <w:sz w:val="24"/>
          <w:szCs w:val="24"/>
        </w:rPr>
        <w:t xml:space="preserve"> </w:t>
      </w:r>
    </w:p>
    <w:p w14:paraId="030D810B" w14:textId="77777777" w:rsidR="00681F31" w:rsidRPr="00715280" w:rsidRDefault="00681F31" w:rsidP="00681F31">
      <w:pPr>
        <w:pStyle w:val="Standard1"/>
        <w:spacing w:line="288" w:lineRule="auto"/>
        <w:rPr>
          <w:sz w:val="24"/>
          <w:szCs w:val="24"/>
        </w:rPr>
      </w:pPr>
      <w:r w:rsidRPr="00715280">
        <w:rPr>
          <w:sz w:val="24"/>
          <w:szCs w:val="24"/>
        </w:rPr>
        <w:t>Wir wissen: Es gibt Gewalt in unserer Gesellschaft.</w:t>
      </w:r>
    </w:p>
    <w:p w14:paraId="381C2BE8" w14:textId="77777777" w:rsidR="00681F31" w:rsidRPr="00715280" w:rsidRDefault="00681F31" w:rsidP="00681F31">
      <w:pPr>
        <w:pStyle w:val="Standard1"/>
        <w:spacing w:line="288" w:lineRule="auto"/>
        <w:rPr>
          <w:sz w:val="24"/>
          <w:szCs w:val="24"/>
        </w:rPr>
      </w:pPr>
      <w:r w:rsidRPr="00715280">
        <w:rPr>
          <w:sz w:val="24"/>
          <w:szCs w:val="24"/>
        </w:rPr>
        <w:t>Das wird auch beim LFT so sein.</w:t>
      </w:r>
    </w:p>
    <w:p w14:paraId="2BCD43DE" w14:textId="77777777" w:rsidR="00681F31" w:rsidRPr="00715280" w:rsidRDefault="00681F31" w:rsidP="00681F31">
      <w:pPr>
        <w:pStyle w:val="Standard1"/>
        <w:spacing w:line="288" w:lineRule="auto"/>
        <w:rPr>
          <w:sz w:val="24"/>
          <w:szCs w:val="24"/>
        </w:rPr>
      </w:pPr>
      <w:r w:rsidRPr="00715280">
        <w:rPr>
          <w:sz w:val="24"/>
          <w:szCs w:val="24"/>
        </w:rPr>
        <w:t>Trotzdem wollen wir sagen: Wir sind gegen jede Form von Gewalt.</w:t>
      </w:r>
    </w:p>
    <w:p w14:paraId="7CB16B4B" w14:textId="77777777" w:rsidR="00681F31" w:rsidRPr="00715280" w:rsidRDefault="00681F31" w:rsidP="00681F31">
      <w:pPr>
        <w:pStyle w:val="Standard1"/>
        <w:spacing w:line="288" w:lineRule="auto"/>
        <w:rPr>
          <w:sz w:val="24"/>
          <w:szCs w:val="24"/>
        </w:rPr>
      </w:pPr>
      <w:r w:rsidRPr="00715280">
        <w:rPr>
          <w:sz w:val="24"/>
          <w:szCs w:val="24"/>
        </w:rPr>
        <w:t xml:space="preserve">Wir akzeptieren sie nicht! </w:t>
      </w:r>
    </w:p>
    <w:p w14:paraId="3D6E1FAC" w14:textId="77777777" w:rsidR="00681F31" w:rsidRPr="00715280" w:rsidRDefault="00681F31" w:rsidP="00681F31">
      <w:pPr>
        <w:pStyle w:val="Standard1"/>
        <w:spacing w:line="288" w:lineRule="auto"/>
        <w:rPr>
          <w:sz w:val="24"/>
          <w:szCs w:val="24"/>
        </w:rPr>
      </w:pPr>
    </w:p>
    <w:p w14:paraId="44C1D40A" w14:textId="77777777" w:rsidR="00681F31" w:rsidRPr="00715280" w:rsidRDefault="00681F31" w:rsidP="00681F31">
      <w:pPr>
        <w:pStyle w:val="Standard1"/>
        <w:spacing w:line="288" w:lineRule="auto"/>
        <w:rPr>
          <w:sz w:val="24"/>
          <w:szCs w:val="24"/>
        </w:rPr>
      </w:pPr>
      <w:r w:rsidRPr="00715280">
        <w:rPr>
          <w:sz w:val="24"/>
          <w:szCs w:val="24"/>
        </w:rPr>
        <w:t xml:space="preserve">Mit jeder Form von Gewalt meinen wir: </w:t>
      </w:r>
    </w:p>
    <w:p w14:paraId="5AF05335" w14:textId="77777777" w:rsidR="00681F31" w:rsidRPr="00715280" w:rsidRDefault="00681F31" w:rsidP="00681F31">
      <w:pPr>
        <w:pStyle w:val="Standard1"/>
        <w:spacing w:line="288" w:lineRule="auto"/>
        <w:rPr>
          <w:sz w:val="24"/>
          <w:szCs w:val="24"/>
        </w:rPr>
      </w:pPr>
      <w:r w:rsidRPr="00715280">
        <w:rPr>
          <w:sz w:val="24"/>
          <w:szCs w:val="24"/>
        </w:rPr>
        <w:t>Es geht nicht nur um Gewalt zwischen zwei Menschen.</w:t>
      </w:r>
    </w:p>
    <w:p w14:paraId="50B4EE59" w14:textId="77777777" w:rsidR="00681F31" w:rsidRPr="00715280" w:rsidRDefault="00681F31" w:rsidP="00681F31">
      <w:pPr>
        <w:pStyle w:val="Standard1"/>
        <w:spacing w:line="288" w:lineRule="auto"/>
        <w:rPr>
          <w:sz w:val="24"/>
          <w:szCs w:val="24"/>
        </w:rPr>
      </w:pPr>
      <w:r w:rsidRPr="00715280">
        <w:rPr>
          <w:sz w:val="24"/>
          <w:szCs w:val="24"/>
        </w:rPr>
        <w:t>Es geht auch um Gewalt, die Teil der Gesellschaft ist.</w:t>
      </w:r>
    </w:p>
    <w:p w14:paraId="48289ADB" w14:textId="77777777" w:rsidR="00681F31" w:rsidRPr="00715280" w:rsidRDefault="00681F31" w:rsidP="00681F31">
      <w:pPr>
        <w:pStyle w:val="Standard1"/>
        <w:spacing w:line="288" w:lineRule="auto"/>
        <w:rPr>
          <w:sz w:val="24"/>
          <w:szCs w:val="24"/>
        </w:rPr>
      </w:pPr>
      <w:r w:rsidRPr="00715280">
        <w:rPr>
          <w:sz w:val="24"/>
          <w:szCs w:val="24"/>
        </w:rPr>
        <w:t>Die zur Struktur gehört. Zum System.</w:t>
      </w:r>
    </w:p>
    <w:p w14:paraId="58C9AB2F" w14:textId="77777777" w:rsidR="00681F31" w:rsidRPr="00715280" w:rsidRDefault="00681F31" w:rsidP="00681F31">
      <w:pPr>
        <w:pStyle w:val="Standard1"/>
        <w:spacing w:line="288" w:lineRule="auto"/>
        <w:rPr>
          <w:sz w:val="24"/>
          <w:szCs w:val="24"/>
        </w:rPr>
      </w:pPr>
      <w:r w:rsidRPr="00715280">
        <w:rPr>
          <w:sz w:val="24"/>
          <w:szCs w:val="24"/>
        </w:rPr>
        <w:lastRenderedPageBreak/>
        <w:t>Damit meinen wir zum Beispiel:</w:t>
      </w:r>
    </w:p>
    <w:p w14:paraId="4BB90BEE" w14:textId="77777777" w:rsidR="00681F31" w:rsidRPr="00715280" w:rsidRDefault="00681F31" w:rsidP="00681F31">
      <w:pPr>
        <w:pStyle w:val="Standard1"/>
        <w:spacing w:line="288" w:lineRule="auto"/>
        <w:rPr>
          <w:sz w:val="24"/>
          <w:szCs w:val="24"/>
        </w:rPr>
      </w:pPr>
      <w:r w:rsidRPr="00715280">
        <w:rPr>
          <w:sz w:val="24"/>
          <w:szCs w:val="24"/>
        </w:rPr>
        <w:t>Faschismus. Also Gewalt, die sich gegen die Demokratie richtet. Gegen eine Gesellschaft, in der alle mitbestimmen können.</w:t>
      </w:r>
    </w:p>
    <w:p w14:paraId="150B8BD8" w14:textId="77777777" w:rsidR="00681F31" w:rsidRPr="00715280" w:rsidRDefault="00681F31" w:rsidP="00681F31">
      <w:pPr>
        <w:pStyle w:val="Standard1"/>
        <w:spacing w:line="288" w:lineRule="auto"/>
        <w:rPr>
          <w:sz w:val="24"/>
          <w:szCs w:val="24"/>
        </w:rPr>
      </w:pPr>
      <w:r w:rsidRPr="00715280">
        <w:rPr>
          <w:sz w:val="24"/>
          <w:szCs w:val="24"/>
        </w:rPr>
        <w:t>Rassismus. Also Gewalt, die sich gegen Menschen richtet, die aus anderen Ländern kommen oder eine andere Hautfarbe haben.</w:t>
      </w:r>
    </w:p>
    <w:p w14:paraId="7700A3E6" w14:textId="77777777" w:rsidR="00681F31" w:rsidRPr="00715280" w:rsidRDefault="00681F31" w:rsidP="00681F31">
      <w:pPr>
        <w:pStyle w:val="Standard1"/>
        <w:spacing w:line="288" w:lineRule="auto"/>
        <w:rPr>
          <w:sz w:val="24"/>
          <w:szCs w:val="24"/>
        </w:rPr>
      </w:pPr>
      <w:r w:rsidRPr="00715280">
        <w:rPr>
          <w:sz w:val="24"/>
          <w:szCs w:val="24"/>
        </w:rPr>
        <w:t xml:space="preserve">Kapitalismus. Also Gewalt, die dadurch ausgelöst wird, dass Menschen Geld verdienen wollen. </w:t>
      </w:r>
    </w:p>
    <w:p w14:paraId="6E9CA4DD" w14:textId="77777777" w:rsidR="00681F31" w:rsidRPr="00715280" w:rsidRDefault="00681F31" w:rsidP="00681F31">
      <w:pPr>
        <w:pStyle w:val="Standard1"/>
        <w:spacing w:line="288" w:lineRule="auto"/>
        <w:rPr>
          <w:sz w:val="24"/>
          <w:szCs w:val="24"/>
        </w:rPr>
      </w:pPr>
      <w:r w:rsidRPr="00715280">
        <w:rPr>
          <w:sz w:val="24"/>
          <w:szCs w:val="24"/>
        </w:rPr>
        <w:t>Antisemitismus. Also Gewalt, die sich gegen jüdische Menschen richtet.</w:t>
      </w:r>
    </w:p>
    <w:p w14:paraId="0A6DAB4C" w14:textId="77777777" w:rsidR="00681F31" w:rsidRPr="00715280" w:rsidRDefault="00681F31" w:rsidP="00681F31">
      <w:pPr>
        <w:pStyle w:val="Standard1"/>
        <w:spacing w:line="288" w:lineRule="auto"/>
        <w:rPr>
          <w:sz w:val="24"/>
          <w:szCs w:val="24"/>
        </w:rPr>
      </w:pPr>
      <w:r w:rsidRPr="00715280">
        <w:rPr>
          <w:sz w:val="24"/>
          <w:szCs w:val="24"/>
        </w:rPr>
        <w:t>Behinderten-Feindlichkeit. Also Gewalt, die sich gegen Menschen mit Behinderung richtet.</w:t>
      </w:r>
    </w:p>
    <w:p w14:paraId="2C514393" w14:textId="77777777" w:rsidR="00681F31" w:rsidRPr="00715280" w:rsidRDefault="00681F31" w:rsidP="00681F31">
      <w:pPr>
        <w:pStyle w:val="Standard1"/>
        <w:spacing w:line="288" w:lineRule="auto"/>
        <w:rPr>
          <w:sz w:val="24"/>
          <w:szCs w:val="24"/>
        </w:rPr>
      </w:pPr>
      <w:r w:rsidRPr="00715280">
        <w:rPr>
          <w:sz w:val="24"/>
          <w:szCs w:val="24"/>
        </w:rPr>
        <w:t>Frauen-Feindlichkeit. Also Gewalt, die sich gegen Frauen richtet.</w:t>
      </w:r>
    </w:p>
    <w:p w14:paraId="449A2463" w14:textId="77777777" w:rsidR="00681F31" w:rsidRPr="00715280" w:rsidRDefault="00681F31" w:rsidP="00681F31">
      <w:pPr>
        <w:pStyle w:val="Standard1"/>
        <w:spacing w:line="288" w:lineRule="auto"/>
        <w:rPr>
          <w:sz w:val="24"/>
          <w:szCs w:val="24"/>
        </w:rPr>
      </w:pPr>
      <w:r w:rsidRPr="00715280">
        <w:rPr>
          <w:sz w:val="24"/>
          <w:szCs w:val="24"/>
        </w:rPr>
        <w:t>Lesben-Feindlichkeit. Also Gewalt, die sich gegen Lesben richtet.</w:t>
      </w:r>
    </w:p>
    <w:p w14:paraId="6872B677" w14:textId="77777777" w:rsidR="00681F31" w:rsidRPr="00715280" w:rsidRDefault="00681F31" w:rsidP="00681F31">
      <w:pPr>
        <w:pStyle w:val="Standard1"/>
        <w:spacing w:line="288" w:lineRule="auto"/>
        <w:rPr>
          <w:sz w:val="24"/>
          <w:szCs w:val="24"/>
        </w:rPr>
      </w:pPr>
      <w:r w:rsidRPr="00715280">
        <w:rPr>
          <w:sz w:val="24"/>
          <w:szCs w:val="24"/>
        </w:rPr>
        <w:t xml:space="preserve">All diese Formen von Gewalt werden wir nicht akzeptieren. </w:t>
      </w:r>
    </w:p>
    <w:p w14:paraId="13CEDE88" w14:textId="77777777" w:rsidR="00681F31" w:rsidRPr="00715280" w:rsidRDefault="00681F31" w:rsidP="00681F31">
      <w:pPr>
        <w:pStyle w:val="Standard1"/>
        <w:spacing w:line="288" w:lineRule="auto"/>
        <w:rPr>
          <w:sz w:val="24"/>
          <w:szCs w:val="24"/>
        </w:rPr>
      </w:pPr>
      <w:r w:rsidRPr="00715280">
        <w:rPr>
          <w:sz w:val="24"/>
          <w:szCs w:val="24"/>
        </w:rPr>
        <w:t>Wir wollen gemeinsam über Gewalt sprechen.</w:t>
      </w:r>
    </w:p>
    <w:p w14:paraId="023BBF15" w14:textId="77777777" w:rsidR="00681F31" w:rsidRPr="00715280" w:rsidRDefault="00681F31" w:rsidP="00681F31">
      <w:pPr>
        <w:pStyle w:val="Standard1"/>
        <w:spacing w:line="288" w:lineRule="auto"/>
        <w:rPr>
          <w:sz w:val="24"/>
          <w:szCs w:val="24"/>
        </w:rPr>
      </w:pPr>
      <w:r w:rsidRPr="00715280">
        <w:rPr>
          <w:sz w:val="24"/>
          <w:szCs w:val="24"/>
        </w:rPr>
        <w:t xml:space="preserve">Welche Formen von Gewalt es gibt. </w:t>
      </w:r>
    </w:p>
    <w:p w14:paraId="491E3A88" w14:textId="77777777" w:rsidR="00681F31" w:rsidRPr="00715280" w:rsidRDefault="00681F31" w:rsidP="00681F31">
      <w:pPr>
        <w:pStyle w:val="Standard1"/>
        <w:spacing w:line="288" w:lineRule="auto"/>
        <w:rPr>
          <w:sz w:val="24"/>
          <w:szCs w:val="24"/>
        </w:rPr>
      </w:pPr>
      <w:r w:rsidRPr="00715280">
        <w:rPr>
          <w:sz w:val="24"/>
          <w:szCs w:val="24"/>
        </w:rPr>
        <w:t>Und wie man sie vermeiden kann.</w:t>
      </w:r>
    </w:p>
    <w:p w14:paraId="27B84C33" w14:textId="77777777" w:rsidR="00681F31" w:rsidRPr="00715280" w:rsidRDefault="00681F31" w:rsidP="00681F31">
      <w:pPr>
        <w:pStyle w:val="Standard1"/>
        <w:spacing w:line="288" w:lineRule="auto"/>
        <w:rPr>
          <w:sz w:val="24"/>
          <w:szCs w:val="24"/>
        </w:rPr>
      </w:pPr>
    </w:p>
    <w:p w14:paraId="6450145F" w14:textId="77777777" w:rsidR="00681F31" w:rsidRPr="00715280" w:rsidRDefault="00681F31" w:rsidP="00681F31">
      <w:pPr>
        <w:pStyle w:val="Standard1"/>
        <w:spacing w:line="288" w:lineRule="auto"/>
        <w:rPr>
          <w:sz w:val="24"/>
          <w:szCs w:val="24"/>
        </w:rPr>
      </w:pPr>
      <w:r w:rsidRPr="00715280">
        <w:rPr>
          <w:sz w:val="24"/>
          <w:szCs w:val="24"/>
        </w:rPr>
        <w:t xml:space="preserve">Dieses Jahr findet vieles beim LFT ohne Geld statt. </w:t>
      </w:r>
    </w:p>
    <w:p w14:paraId="6F2A642A" w14:textId="77777777" w:rsidR="00681F31" w:rsidRPr="00715280" w:rsidRDefault="00681F31" w:rsidP="00681F31">
      <w:pPr>
        <w:pStyle w:val="Standard1"/>
        <w:spacing w:line="288" w:lineRule="auto"/>
        <w:rPr>
          <w:sz w:val="24"/>
          <w:szCs w:val="24"/>
        </w:rPr>
      </w:pPr>
      <w:r w:rsidRPr="00715280">
        <w:rPr>
          <w:sz w:val="24"/>
          <w:szCs w:val="24"/>
        </w:rPr>
        <w:t xml:space="preserve">Deshalb wollen wir vor allem über Geld sprechen. Darüber, wie man es verdient. </w:t>
      </w:r>
    </w:p>
    <w:p w14:paraId="48518F6D" w14:textId="77777777" w:rsidR="00681F31" w:rsidRPr="00715280" w:rsidRDefault="00681F31" w:rsidP="00681F31">
      <w:pPr>
        <w:pStyle w:val="Standard1"/>
        <w:spacing w:line="288" w:lineRule="auto"/>
        <w:rPr>
          <w:sz w:val="24"/>
          <w:szCs w:val="24"/>
        </w:rPr>
      </w:pPr>
      <w:r w:rsidRPr="00715280">
        <w:rPr>
          <w:sz w:val="24"/>
          <w:szCs w:val="24"/>
        </w:rPr>
        <w:t>Über Menschen, die reich sind. Und Menschen, die arm sind.</w:t>
      </w:r>
    </w:p>
    <w:p w14:paraId="7BF81F49" w14:textId="77777777" w:rsidR="00681F31" w:rsidRPr="00715280" w:rsidRDefault="00681F31" w:rsidP="00681F31">
      <w:pPr>
        <w:pStyle w:val="Standard1"/>
        <w:spacing w:line="288" w:lineRule="auto"/>
        <w:rPr>
          <w:sz w:val="24"/>
          <w:szCs w:val="24"/>
        </w:rPr>
      </w:pPr>
      <w:r w:rsidRPr="00715280">
        <w:rPr>
          <w:sz w:val="24"/>
          <w:szCs w:val="24"/>
        </w:rPr>
        <w:t>Wie Arbeit bezahlt wird in Deutschland. Oder in der ganzen Welt.</w:t>
      </w:r>
    </w:p>
    <w:p w14:paraId="78D539CA" w14:textId="77777777" w:rsidR="00681F31" w:rsidRPr="00715280" w:rsidRDefault="00681F31" w:rsidP="00681F31">
      <w:pPr>
        <w:pStyle w:val="Standard1"/>
        <w:spacing w:line="288" w:lineRule="auto"/>
        <w:rPr>
          <w:sz w:val="24"/>
          <w:szCs w:val="24"/>
        </w:rPr>
      </w:pPr>
      <w:r w:rsidRPr="00715280">
        <w:rPr>
          <w:sz w:val="24"/>
          <w:szCs w:val="24"/>
        </w:rPr>
        <w:t>Und was Geld mit Gewalt zu tun hat.</w:t>
      </w:r>
    </w:p>
    <w:p w14:paraId="2716E768" w14:textId="77777777" w:rsidR="00681F31" w:rsidRPr="00715280" w:rsidRDefault="00681F31" w:rsidP="00681F31">
      <w:pPr>
        <w:pStyle w:val="Standard1"/>
        <w:spacing w:line="288" w:lineRule="auto"/>
        <w:rPr>
          <w:b/>
          <w:bCs/>
          <w:sz w:val="24"/>
          <w:szCs w:val="24"/>
        </w:rPr>
      </w:pPr>
    </w:p>
    <w:p w14:paraId="34B83F59" w14:textId="77777777" w:rsidR="00681F31" w:rsidRPr="00715280" w:rsidRDefault="00681F31" w:rsidP="00681F31">
      <w:pPr>
        <w:pStyle w:val="Standard1"/>
        <w:spacing w:line="288" w:lineRule="auto"/>
        <w:rPr>
          <w:sz w:val="24"/>
          <w:szCs w:val="24"/>
        </w:rPr>
      </w:pPr>
      <w:r w:rsidRPr="00715280">
        <w:rPr>
          <w:b/>
          <w:bCs/>
          <w:sz w:val="24"/>
          <w:szCs w:val="24"/>
        </w:rPr>
        <w:t>Direkte Gewalt</w:t>
      </w:r>
    </w:p>
    <w:p w14:paraId="1B630683" w14:textId="77777777" w:rsidR="00681F31" w:rsidRPr="00715280" w:rsidRDefault="00681F31" w:rsidP="00681F31">
      <w:pPr>
        <w:pStyle w:val="Standard1"/>
        <w:spacing w:line="288" w:lineRule="auto"/>
        <w:rPr>
          <w:sz w:val="24"/>
          <w:szCs w:val="24"/>
        </w:rPr>
      </w:pPr>
      <w:r w:rsidRPr="00715280">
        <w:rPr>
          <w:sz w:val="24"/>
          <w:szCs w:val="24"/>
        </w:rPr>
        <w:t>Wir lehnen alle Formen von Gewalt ab.</w:t>
      </w:r>
    </w:p>
    <w:p w14:paraId="40FD8683" w14:textId="77777777" w:rsidR="00681F31" w:rsidRPr="00715280" w:rsidRDefault="00681F31" w:rsidP="00681F31">
      <w:pPr>
        <w:pStyle w:val="Standard1"/>
        <w:spacing w:line="288" w:lineRule="auto"/>
        <w:rPr>
          <w:sz w:val="24"/>
          <w:szCs w:val="24"/>
        </w:rPr>
      </w:pPr>
      <w:r w:rsidRPr="00715280">
        <w:rPr>
          <w:sz w:val="24"/>
          <w:szCs w:val="24"/>
        </w:rPr>
        <w:t>Auch direkte Gewalt zwischen zwei Menschen.</w:t>
      </w:r>
    </w:p>
    <w:p w14:paraId="591E2EE6" w14:textId="77777777" w:rsidR="00681F31" w:rsidRPr="00715280" w:rsidRDefault="00681F31" w:rsidP="00681F31">
      <w:pPr>
        <w:pStyle w:val="Standard1"/>
        <w:spacing w:line="288" w:lineRule="auto"/>
        <w:rPr>
          <w:sz w:val="24"/>
          <w:szCs w:val="24"/>
        </w:rPr>
      </w:pPr>
      <w:r w:rsidRPr="00715280">
        <w:rPr>
          <w:sz w:val="24"/>
          <w:szCs w:val="24"/>
        </w:rPr>
        <w:t>Gewalt gegen den Körper einer Person.</w:t>
      </w:r>
    </w:p>
    <w:p w14:paraId="75FA0930" w14:textId="77777777" w:rsidR="00681F31" w:rsidRPr="00715280" w:rsidRDefault="00681F31" w:rsidP="00681F31">
      <w:pPr>
        <w:pStyle w:val="Standard1"/>
        <w:spacing w:line="288" w:lineRule="auto"/>
        <w:rPr>
          <w:sz w:val="24"/>
          <w:szCs w:val="24"/>
        </w:rPr>
      </w:pPr>
      <w:r w:rsidRPr="00715280">
        <w:rPr>
          <w:sz w:val="24"/>
          <w:szCs w:val="24"/>
        </w:rPr>
        <w:t>Gewalt durch Sprache. Zum Beispiel, wenn jemand beschimpft wird.</w:t>
      </w:r>
    </w:p>
    <w:p w14:paraId="143F7C43" w14:textId="77777777" w:rsidR="00681F31" w:rsidRPr="00715280" w:rsidRDefault="00681F31" w:rsidP="00681F31">
      <w:pPr>
        <w:pStyle w:val="Standard1"/>
        <w:spacing w:line="288" w:lineRule="auto"/>
        <w:rPr>
          <w:sz w:val="24"/>
          <w:szCs w:val="24"/>
        </w:rPr>
      </w:pPr>
      <w:r w:rsidRPr="00715280">
        <w:rPr>
          <w:sz w:val="24"/>
          <w:szCs w:val="24"/>
        </w:rPr>
        <w:t>Psychische Gewalt. Das ist Gewalt, die sich gegen die Seele einer Person richtet.</w:t>
      </w:r>
    </w:p>
    <w:p w14:paraId="628ED9B3" w14:textId="77777777" w:rsidR="00681F31" w:rsidRPr="00715280" w:rsidRDefault="00681F31" w:rsidP="00681F31">
      <w:pPr>
        <w:pStyle w:val="Standard1"/>
        <w:spacing w:line="288" w:lineRule="auto"/>
        <w:rPr>
          <w:sz w:val="24"/>
          <w:szCs w:val="24"/>
        </w:rPr>
      </w:pPr>
      <w:r w:rsidRPr="00715280">
        <w:rPr>
          <w:sz w:val="24"/>
          <w:szCs w:val="24"/>
        </w:rPr>
        <w:t>Sexuelle Gewalt. Das heißt: Jemand wird zu Sex gezwungen, der es nicht will.</w:t>
      </w:r>
    </w:p>
    <w:p w14:paraId="1D428D2F" w14:textId="77777777" w:rsidR="006D6BC4" w:rsidRPr="00715280" w:rsidRDefault="006D6BC4">
      <w:pPr>
        <w:pStyle w:val="Standard1"/>
        <w:spacing w:line="288" w:lineRule="auto"/>
        <w:rPr>
          <w:sz w:val="24"/>
          <w:szCs w:val="24"/>
        </w:rPr>
      </w:pPr>
    </w:p>
    <w:p w14:paraId="1D2EFFCB" w14:textId="77777777" w:rsidR="006D6BC4" w:rsidRPr="00681F31" w:rsidRDefault="00681F31" w:rsidP="00681F31">
      <w:pPr>
        <w:pStyle w:val="Standard1"/>
        <w:spacing w:line="288" w:lineRule="auto"/>
        <w:rPr>
          <w:sz w:val="24"/>
          <w:szCs w:val="24"/>
        </w:rPr>
      </w:pPr>
      <w:r>
        <w:rPr>
          <w:sz w:val="24"/>
          <w:szCs w:val="24"/>
        </w:rPr>
        <w:t xml:space="preserve">Wer  helfen möchte, kann uns eine E-Mail schreiben: </w:t>
      </w:r>
      <w:hyperlink r:id="rId61" w:history="1">
        <w:r w:rsidR="006D6BC4" w:rsidRPr="00715280">
          <w:rPr>
            <w:rStyle w:val="Link"/>
            <w:sz w:val="24"/>
            <w:szCs w:val="24"/>
          </w:rPr>
          <w:t>helfen-lft2014@web.de</w:t>
        </w:r>
      </w:hyperlink>
      <w:r w:rsidR="006D6BC4" w:rsidRPr="00715280">
        <w:rPr>
          <w:sz w:val="24"/>
          <w:szCs w:val="24"/>
        </w:rPr>
        <w:t xml:space="preserve"> </w:t>
      </w:r>
    </w:p>
    <w:p w14:paraId="2F17DFAC" w14:textId="77777777" w:rsidR="006D6BC4" w:rsidRPr="00715280" w:rsidRDefault="006D6BC4">
      <w:pPr>
        <w:pStyle w:val="Standard1"/>
        <w:spacing w:line="288" w:lineRule="auto"/>
        <w:jc w:val="right"/>
        <w:rPr>
          <w:rFonts w:eastAsia="Courier New" w:cs="Courier New"/>
          <w:sz w:val="24"/>
          <w:szCs w:val="24"/>
        </w:rPr>
      </w:pPr>
    </w:p>
    <w:p w14:paraId="41EC838E" w14:textId="77777777" w:rsidR="006D6BC4" w:rsidRPr="00715280" w:rsidRDefault="006D6BC4">
      <w:pPr>
        <w:pStyle w:val="berschrift1"/>
        <w:spacing w:line="288" w:lineRule="auto"/>
        <w:rPr>
          <w:rFonts w:eastAsia="Courier New"/>
          <w:b/>
          <w:bCs/>
          <w:color w:val="000000"/>
          <w:sz w:val="24"/>
          <w:szCs w:val="24"/>
        </w:rPr>
      </w:pPr>
      <w:bookmarkStart w:id="31" w:name="__RefHeading__173_1360114206"/>
      <w:bookmarkEnd w:id="31"/>
      <w:r w:rsidRPr="00715280">
        <w:rPr>
          <w:rFonts w:eastAsia="Courier New"/>
          <w:b/>
          <w:bCs/>
          <w:color w:val="FF40FF"/>
          <w:sz w:val="40"/>
          <w:szCs w:val="40"/>
        </w:rPr>
        <w:t xml:space="preserve">27. Spenden </w:t>
      </w:r>
    </w:p>
    <w:p w14:paraId="297FAFA9" w14:textId="77777777" w:rsidR="006D6BC4" w:rsidRPr="00715280" w:rsidRDefault="00681F31">
      <w:pPr>
        <w:pStyle w:val="Standard1"/>
        <w:spacing w:line="288" w:lineRule="auto"/>
        <w:rPr>
          <w:b/>
          <w:bCs/>
          <w:color w:val="FF40FF"/>
          <w:sz w:val="24"/>
          <w:szCs w:val="24"/>
        </w:rPr>
      </w:pPr>
      <w:r>
        <w:rPr>
          <w:rFonts w:eastAsia="Courier New"/>
          <w:b/>
          <w:bCs/>
          <w:color w:val="000000"/>
          <w:sz w:val="24"/>
          <w:szCs w:val="24"/>
        </w:rPr>
        <w:t xml:space="preserve">Es gibt eine </w:t>
      </w:r>
      <w:r w:rsidR="006D6BC4" w:rsidRPr="00715280">
        <w:rPr>
          <w:rFonts w:eastAsia="Courier New"/>
          <w:b/>
          <w:bCs/>
          <w:color w:val="000000"/>
          <w:sz w:val="24"/>
          <w:szCs w:val="24"/>
        </w:rPr>
        <w:t>Kontakt-</w:t>
      </w:r>
      <w:r>
        <w:rPr>
          <w:rFonts w:eastAsia="Courier New"/>
          <w:b/>
          <w:bCs/>
          <w:color w:val="000000"/>
          <w:sz w:val="24"/>
          <w:szCs w:val="24"/>
        </w:rPr>
        <w:t>E-Mail zum Thema Spenden</w:t>
      </w:r>
      <w:r w:rsidR="006D6BC4" w:rsidRPr="00715280">
        <w:rPr>
          <w:rFonts w:eastAsia="Courier New"/>
          <w:b/>
          <w:bCs/>
          <w:color w:val="000000"/>
          <w:sz w:val="24"/>
          <w:szCs w:val="24"/>
        </w:rPr>
        <w:t xml:space="preserve">: </w:t>
      </w:r>
      <w:hyperlink r:id="rId62" w:history="1">
        <w:r w:rsidR="006D6BC4" w:rsidRPr="00715280">
          <w:rPr>
            <w:rStyle w:val="Link"/>
            <w:rFonts w:eastAsia="Courier New"/>
            <w:b/>
            <w:bCs/>
            <w:color w:val="000000"/>
            <w:sz w:val="24"/>
            <w:szCs w:val="24"/>
          </w:rPr>
          <w:t>lft2014@web.de</w:t>
        </w:r>
      </w:hyperlink>
      <w:r w:rsidR="006D6BC4" w:rsidRPr="00715280">
        <w:rPr>
          <w:rFonts w:eastAsia="Courier New"/>
          <w:b/>
          <w:bCs/>
          <w:color w:val="000000"/>
          <w:sz w:val="24"/>
          <w:szCs w:val="24"/>
        </w:rPr>
        <w:t xml:space="preserve"> </w:t>
      </w:r>
    </w:p>
    <w:p w14:paraId="2282AE67" w14:textId="77777777" w:rsidR="006D6BC4" w:rsidRPr="00715280" w:rsidRDefault="006D6BC4">
      <w:pPr>
        <w:pStyle w:val="Standard1"/>
        <w:spacing w:line="288" w:lineRule="auto"/>
        <w:rPr>
          <w:color w:val="000000"/>
          <w:sz w:val="24"/>
          <w:szCs w:val="24"/>
        </w:rPr>
      </w:pPr>
    </w:p>
    <w:p w14:paraId="0A696E40" w14:textId="77777777" w:rsidR="00681F31" w:rsidRDefault="00681F31">
      <w:pPr>
        <w:pStyle w:val="Standard1"/>
        <w:spacing w:line="288" w:lineRule="auto"/>
        <w:rPr>
          <w:color w:val="000000"/>
          <w:sz w:val="24"/>
          <w:szCs w:val="24"/>
        </w:rPr>
      </w:pPr>
      <w:r>
        <w:rPr>
          <w:color w:val="000000"/>
          <w:sz w:val="24"/>
          <w:szCs w:val="24"/>
        </w:rPr>
        <w:t>Spenden helfen beim organisieren.</w:t>
      </w:r>
    </w:p>
    <w:p w14:paraId="09B75602" w14:textId="77777777" w:rsidR="00681F31" w:rsidRDefault="00681F31" w:rsidP="00681F31">
      <w:pPr>
        <w:pStyle w:val="Standard1"/>
        <w:spacing w:line="288" w:lineRule="auto"/>
        <w:rPr>
          <w:color w:val="000000"/>
          <w:sz w:val="24"/>
          <w:szCs w:val="24"/>
        </w:rPr>
      </w:pPr>
      <w:r>
        <w:rPr>
          <w:color w:val="000000"/>
          <w:sz w:val="24"/>
          <w:szCs w:val="24"/>
        </w:rPr>
        <w:t>Es gibt nicht viel Geld von anderen Organisationen</w:t>
      </w:r>
    </w:p>
    <w:p w14:paraId="596B4C83" w14:textId="77777777" w:rsidR="00681F31" w:rsidRDefault="00681F31" w:rsidP="00681F31">
      <w:pPr>
        <w:pStyle w:val="Standard1"/>
        <w:spacing w:line="288" w:lineRule="auto"/>
        <w:rPr>
          <w:color w:val="000000"/>
          <w:sz w:val="24"/>
          <w:szCs w:val="24"/>
        </w:rPr>
      </w:pPr>
      <w:r>
        <w:rPr>
          <w:color w:val="000000"/>
          <w:sz w:val="24"/>
          <w:szCs w:val="24"/>
        </w:rPr>
        <w:t>Spenden könnt ihr auf folgendes Konto:</w:t>
      </w:r>
    </w:p>
    <w:p w14:paraId="046329DD" w14:textId="77777777" w:rsidR="006D6BC4" w:rsidRDefault="006D6BC4">
      <w:pPr>
        <w:pStyle w:val="Standard1"/>
        <w:spacing w:line="288" w:lineRule="auto"/>
        <w:rPr>
          <w:color w:val="000000"/>
          <w:sz w:val="24"/>
          <w:szCs w:val="24"/>
        </w:rPr>
      </w:pPr>
    </w:p>
    <w:p w14:paraId="6B49C8D1" w14:textId="77777777" w:rsidR="00681F31" w:rsidRPr="00715280" w:rsidRDefault="0062489D">
      <w:pPr>
        <w:pStyle w:val="Standard1"/>
        <w:spacing w:line="288" w:lineRule="auto"/>
        <w:rPr>
          <w:color w:val="000000"/>
          <w:sz w:val="24"/>
          <w:szCs w:val="24"/>
        </w:rPr>
      </w:pPr>
      <w:r>
        <w:rPr>
          <w:color w:val="000000"/>
          <w:sz w:val="24"/>
          <w:szCs w:val="24"/>
        </w:rPr>
        <w:t>Konto</w:t>
      </w:r>
      <w:r w:rsidR="00681F31">
        <w:rPr>
          <w:color w:val="000000"/>
          <w:sz w:val="24"/>
          <w:szCs w:val="24"/>
        </w:rPr>
        <w:t>inhaberin:</w:t>
      </w:r>
      <w:r w:rsidR="00681F31">
        <w:rPr>
          <w:color w:val="000000"/>
          <w:sz w:val="24"/>
          <w:szCs w:val="24"/>
        </w:rPr>
        <w:tab/>
      </w:r>
      <w:r w:rsidR="00681F31" w:rsidRPr="00715280">
        <w:rPr>
          <w:color w:val="000000"/>
          <w:sz w:val="24"/>
          <w:szCs w:val="24"/>
        </w:rPr>
        <w:t>Lesbenfrühling in Berlin e.</w:t>
      </w:r>
      <w:r w:rsidR="00681F31">
        <w:rPr>
          <w:color w:val="000000"/>
          <w:sz w:val="24"/>
          <w:szCs w:val="24"/>
        </w:rPr>
        <w:t xml:space="preserve"> </w:t>
      </w:r>
      <w:r w:rsidR="00681F31" w:rsidRPr="00715280">
        <w:rPr>
          <w:color w:val="000000"/>
          <w:sz w:val="24"/>
          <w:szCs w:val="24"/>
        </w:rPr>
        <w:t>V.</w:t>
      </w:r>
    </w:p>
    <w:p w14:paraId="08A9E959" w14:textId="77777777" w:rsidR="006D6BC4" w:rsidRPr="00715280" w:rsidRDefault="006D6BC4">
      <w:pPr>
        <w:pStyle w:val="Standard1"/>
        <w:spacing w:line="288" w:lineRule="auto"/>
        <w:rPr>
          <w:color w:val="000000"/>
          <w:sz w:val="24"/>
          <w:szCs w:val="24"/>
        </w:rPr>
      </w:pPr>
      <w:r w:rsidRPr="00715280">
        <w:rPr>
          <w:color w:val="000000"/>
          <w:sz w:val="24"/>
          <w:szCs w:val="24"/>
        </w:rPr>
        <w:t>Kontonummer:</w:t>
      </w:r>
      <w:r w:rsidRPr="00715280">
        <w:rPr>
          <w:color w:val="000000"/>
          <w:sz w:val="24"/>
          <w:szCs w:val="24"/>
        </w:rPr>
        <w:tab/>
        <w:t>723 768 7021</w:t>
      </w:r>
    </w:p>
    <w:p w14:paraId="7969B2B3" w14:textId="77777777" w:rsidR="006D6BC4" w:rsidRPr="00715280" w:rsidRDefault="006D6BC4">
      <w:pPr>
        <w:pStyle w:val="Standard1"/>
        <w:spacing w:line="288" w:lineRule="auto"/>
        <w:rPr>
          <w:color w:val="000000"/>
          <w:sz w:val="24"/>
          <w:szCs w:val="24"/>
        </w:rPr>
      </w:pPr>
      <w:r w:rsidRPr="00715280">
        <w:rPr>
          <w:color w:val="000000"/>
          <w:sz w:val="24"/>
          <w:szCs w:val="24"/>
        </w:rPr>
        <w:t>BLZ:</w:t>
      </w:r>
      <w:r w:rsidRPr="00715280">
        <w:rPr>
          <w:color w:val="000000"/>
          <w:sz w:val="24"/>
          <w:szCs w:val="24"/>
        </w:rPr>
        <w:tab/>
      </w:r>
      <w:r w:rsidRPr="00715280">
        <w:rPr>
          <w:color w:val="000000"/>
          <w:sz w:val="24"/>
          <w:szCs w:val="24"/>
        </w:rPr>
        <w:tab/>
      </w:r>
      <w:r w:rsidRPr="00715280">
        <w:rPr>
          <w:color w:val="000000"/>
          <w:sz w:val="24"/>
          <w:szCs w:val="24"/>
        </w:rPr>
        <w:tab/>
        <w:t>100 900 00</w:t>
      </w:r>
    </w:p>
    <w:p w14:paraId="66F98625" w14:textId="77777777" w:rsidR="006D6BC4" w:rsidRPr="00715280" w:rsidRDefault="006D6BC4">
      <w:pPr>
        <w:pStyle w:val="Standard1"/>
        <w:spacing w:line="288" w:lineRule="auto"/>
        <w:rPr>
          <w:color w:val="000000"/>
          <w:sz w:val="24"/>
          <w:szCs w:val="24"/>
        </w:rPr>
      </w:pPr>
      <w:r w:rsidRPr="00715280">
        <w:rPr>
          <w:color w:val="000000"/>
          <w:sz w:val="24"/>
          <w:szCs w:val="24"/>
        </w:rPr>
        <w:t>IBAN:</w:t>
      </w:r>
      <w:r w:rsidRPr="00715280">
        <w:rPr>
          <w:color w:val="000000"/>
          <w:sz w:val="24"/>
          <w:szCs w:val="24"/>
        </w:rPr>
        <w:tab/>
      </w:r>
      <w:r w:rsidRPr="00715280">
        <w:rPr>
          <w:color w:val="000000"/>
          <w:sz w:val="24"/>
          <w:szCs w:val="24"/>
        </w:rPr>
        <w:tab/>
      </w:r>
      <w:r w:rsidRPr="00715280">
        <w:rPr>
          <w:color w:val="000000"/>
          <w:sz w:val="24"/>
          <w:szCs w:val="24"/>
        </w:rPr>
        <w:tab/>
        <w:t>DE93 1009 0000 7237 6870 21</w:t>
      </w:r>
    </w:p>
    <w:p w14:paraId="0D9C22DE" w14:textId="77777777" w:rsidR="006D6BC4" w:rsidRPr="00715280" w:rsidRDefault="006D6BC4">
      <w:pPr>
        <w:pStyle w:val="Standard1"/>
        <w:spacing w:line="288" w:lineRule="auto"/>
        <w:rPr>
          <w:color w:val="000000"/>
          <w:sz w:val="24"/>
          <w:szCs w:val="24"/>
        </w:rPr>
      </w:pPr>
      <w:r w:rsidRPr="00715280">
        <w:rPr>
          <w:color w:val="000000"/>
          <w:sz w:val="24"/>
          <w:szCs w:val="24"/>
        </w:rPr>
        <w:t>BIC:</w:t>
      </w:r>
      <w:r w:rsidRPr="00715280">
        <w:rPr>
          <w:color w:val="000000"/>
          <w:sz w:val="24"/>
          <w:szCs w:val="24"/>
        </w:rPr>
        <w:tab/>
      </w:r>
      <w:r w:rsidRPr="00715280">
        <w:rPr>
          <w:color w:val="000000"/>
          <w:sz w:val="24"/>
          <w:szCs w:val="24"/>
        </w:rPr>
        <w:tab/>
      </w:r>
      <w:r w:rsidRPr="00715280">
        <w:rPr>
          <w:color w:val="000000"/>
          <w:sz w:val="24"/>
          <w:szCs w:val="24"/>
        </w:rPr>
        <w:tab/>
        <w:t>BEVODEBB</w:t>
      </w:r>
    </w:p>
    <w:p w14:paraId="39F267EE" w14:textId="77777777" w:rsidR="006D6BC4" w:rsidRPr="00715280" w:rsidRDefault="006D6BC4">
      <w:pPr>
        <w:pStyle w:val="Standard1"/>
        <w:spacing w:line="288" w:lineRule="auto"/>
        <w:rPr>
          <w:color w:val="000000"/>
          <w:sz w:val="24"/>
          <w:szCs w:val="24"/>
        </w:rPr>
      </w:pPr>
      <w:r w:rsidRPr="00715280">
        <w:rPr>
          <w:color w:val="000000"/>
          <w:sz w:val="24"/>
          <w:szCs w:val="24"/>
        </w:rPr>
        <w:t>Bank:</w:t>
      </w:r>
      <w:r w:rsidRPr="00715280">
        <w:rPr>
          <w:color w:val="000000"/>
          <w:sz w:val="24"/>
          <w:szCs w:val="24"/>
        </w:rPr>
        <w:tab/>
      </w:r>
      <w:r w:rsidRPr="00715280">
        <w:rPr>
          <w:color w:val="000000"/>
          <w:sz w:val="24"/>
          <w:szCs w:val="24"/>
        </w:rPr>
        <w:tab/>
      </w:r>
      <w:r w:rsidRPr="00715280">
        <w:rPr>
          <w:color w:val="000000"/>
          <w:sz w:val="24"/>
          <w:szCs w:val="24"/>
        </w:rPr>
        <w:tab/>
        <w:t>Berliner Volksbank</w:t>
      </w:r>
    </w:p>
    <w:p w14:paraId="2389E1AA" w14:textId="77777777" w:rsidR="006D6BC4" w:rsidRPr="00715280" w:rsidRDefault="006D6BC4">
      <w:pPr>
        <w:pStyle w:val="Standard1"/>
        <w:spacing w:line="288" w:lineRule="auto"/>
        <w:rPr>
          <w:color w:val="000000"/>
          <w:sz w:val="24"/>
          <w:szCs w:val="24"/>
        </w:rPr>
      </w:pPr>
    </w:p>
    <w:p w14:paraId="7BA3062E" w14:textId="77777777" w:rsidR="00681F31" w:rsidRDefault="00681F31">
      <w:pPr>
        <w:pStyle w:val="Standard1"/>
        <w:spacing w:line="288" w:lineRule="auto"/>
        <w:rPr>
          <w:color w:val="000000"/>
          <w:sz w:val="24"/>
          <w:szCs w:val="24"/>
        </w:rPr>
      </w:pPr>
      <w:r>
        <w:rPr>
          <w:color w:val="000000"/>
          <w:sz w:val="24"/>
          <w:szCs w:val="24"/>
        </w:rPr>
        <w:lastRenderedPageBreak/>
        <w:t>Ihr könnt eine Bestätigung für die Spende erhalten.</w:t>
      </w:r>
    </w:p>
    <w:p w14:paraId="3831013B" w14:textId="77777777" w:rsidR="00681F31" w:rsidRDefault="00681F31" w:rsidP="00681F31">
      <w:pPr>
        <w:pStyle w:val="Standard1"/>
        <w:spacing w:line="288" w:lineRule="auto"/>
        <w:rPr>
          <w:color w:val="000000"/>
          <w:sz w:val="24"/>
          <w:szCs w:val="24"/>
        </w:rPr>
      </w:pPr>
      <w:r>
        <w:rPr>
          <w:color w:val="000000"/>
          <w:sz w:val="24"/>
          <w:szCs w:val="24"/>
        </w:rPr>
        <w:t>Dann schreibt euren Namen und eure Adresse in die Überweisung.</w:t>
      </w:r>
      <w:bookmarkStart w:id="32" w:name="__RefHeading__175_1360114206"/>
      <w:bookmarkEnd w:id="32"/>
    </w:p>
    <w:p w14:paraId="4B090B46" w14:textId="77777777" w:rsidR="00681F31" w:rsidRDefault="00681F31" w:rsidP="00681F31">
      <w:pPr>
        <w:pStyle w:val="Standard1"/>
        <w:spacing w:line="288" w:lineRule="auto"/>
        <w:rPr>
          <w:color w:val="000000"/>
          <w:sz w:val="24"/>
          <w:szCs w:val="24"/>
        </w:rPr>
      </w:pPr>
    </w:p>
    <w:p w14:paraId="35026A47" w14:textId="77777777" w:rsidR="006D6BC4" w:rsidRPr="00715280" w:rsidRDefault="006D6BC4" w:rsidP="00681F31">
      <w:pPr>
        <w:pStyle w:val="Standard1"/>
        <w:spacing w:line="288" w:lineRule="auto"/>
        <w:rPr>
          <w:rFonts w:eastAsia="Courier New"/>
          <w:b/>
          <w:bCs/>
          <w:color w:val="000000"/>
          <w:sz w:val="24"/>
          <w:szCs w:val="24"/>
        </w:rPr>
      </w:pPr>
      <w:r w:rsidRPr="00715280">
        <w:rPr>
          <w:rFonts w:eastAsia="Courier New"/>
          <w:b/>
          <w:bCs/>
          <w:color w:val="FF40FF"/>
          <w:sz w:val="40"/>
          <w:szCs w:val="40"/>
        </w:rPr>
        <w:t xml:space="preserve">28. Stände </w:t>
      </w:r>
    </w:p>
    <w:p w14:paraId="38B3E436" w14:textId="77777777" w:rsidR="006D6BC4" w:rsidRPr="006A6113" w:rsidRDefault="00681F31">
      <w:pPr>
        <w:pStyle w:val="Standard1"/>
        <w:spacing w:line="288" w:lineRule="auto"/>
        <w:rPr>
          <w:sz w:val="24"/>
          <w:szCs w:val="24"/>
        </w:rPr>
      </w:pPr>
      <w:r w:rsidRPr="006A6113">
        <w:rPr>
          <w:rFonts w:eastAsia="Courier New"/>
          <w:b/>
          <w:bCs/>
          <w:color w:val="000000"/>
          <w:sz w:val="24"/>
          <w:szCs w:val="24"/>
        </w:rPr>
        <w:t xml:space="preserve">Es gibt eine </w:t>
      </w:r>
      <w:r w:rsidR="006D6BC4" w:rsidRPr="006A6113">
        <w:rPr>
          <w:rFonts w:eastAsia="Courier New"/>
          <w:b/>
          <w:bCs/>
          <w:color w:val="000000"/>
          <w:sz w:val="24"/>
          <w:szCs w:val="24"/>
        </w:rPr>
        <w:t>Kontakt-</w:t>
      </w:r>
      <w:r w:rsidRPr="006A6113">
        <w:rPr>
          <w:rFonts w:eastAsia="Courier New"/>
          <w:b/>
          <w:bCs/>
          <w:color w:val="000000"/>
          <w:sz w:val="24"/>
          <w:szCs w:val="24"/>
        </w:rPr>
        <w:t>E-Mail zu Ständen</w:t>
      </w:r>
      <w:r w:rsidR="006D6BC4" w:rsidRPr="006A6113">
        <w:rPr>
          <w:rFonts w:eastAsia="Courier New"/>
          <w:b/>
          <w:bCs/>
          <w:color w:val="000000"/>
          <w:sz w:val="24"/>
          <w:szCs w:val="24"/>
        </w:rPr>
        <w:t xml:space="preserve">: </w:t>
      </w:r>
      <w:hyperlink r:id="rId63" w:history="1">
        <w:r w:rsidR="006D6BC4" w:rsidRPr="006A6113">
          <w:rPr>
            <w:rStyle w:val="Link"/>
            <w:rFonts w:eastAsia="Courier New"/>
            <w:b/>
            <w:bCs/>
            <w:color w:val="000000"/>
            <w:sz w:val="24"/>
            <w:szCs w:val="24"/>
          </w:rPr>
          <w:t>staende-ft2014@web.de</w:t>
        </w:r>
      </w:hyperlink>
      <w:r w:rsidR="006D6BC4" w:rsidRPr="006A6113">
        <w:rPr>
          <w:rFonts w:eastAsia="Courier New"/>
          <w:b/>
          <w:bCs/>
          <w:color w:val="000000"/>
          <w:sz w:val="24"/>
          <w:szCs w:val="24"/>
        </w:rPr>
        <w:t xml:space="preserve"> </w:t>
      </w:r>
    </w:p>
    <w:p w14:paraId="6846AADB" w14:textId="77777777" w:rsidR="006D6BC4" w:rsidRPr="006A6113" w:rsidRDefault="006D6BC4">
      <w:pPr>
        <w:pStyle w:val="Standard1"/>
        <w:spacing w:line="288" w:lineRule="auto"/>
        <w:rPr>
          <w:sz w:val="24"/>
          <w:szCs w:val="24"/>
        </w:rPr>
      </w:pPr>
    </w:p>
    <w:p w14:paraId="7A157915" w14:textId="77777777" w:rsidR="006A6113" w:rsidRPr="006A6113" w:rsidRDefault="006A6113">
      <w:pPr>
        <w:pStyle w:val="Standard1"/>
        <w:spacing w:line="288" w:lineRule="auto"/>
        <w:rPr>
          <w:sz w:val="24"/>
          <w:szCs w:val="24"/>
        </w:rPr>
      </w:pPr>
      <w:r w:rsidRPr="006A6113">
        <w:rPr>
          <w:sz w:val="24"/>
          <w:szCs w:val="24"/>
        </w:rPr>
        <w:t>Es gibt auf diesem LFT andere Stände als sonst.</w:t>
      </w:r>
    </w:p>
    <w:p w14:paraId="24D31F8E" w14:textId="77777777" w:rsidR="006A6113" w:rsidRPr="006A6113" w:rsidRDefault="006A6113">
      <w:pPr>
        <w:pStyle w:val="Standard1"/>
        <w:spacing w:line="288" w:lineRule="auto"/>
        <w:rPr>
          <w:sz w:val="24"/>
          <w:szCs w:val="24"/>
        </w:rPr>
      </w:pPr>
      <w:r w:rsidRPr="006A6113">
        <w:rPr>
          <w:sz w:val="24"/>
          <w:szCs w:val="24"/>
        </w:rPr>
        <w:t>Wir machen alles ohne Geld.</w:t>
      </w:r>
    </w:p>
    <w:p w14:paraId="526E470D" w14:textId="77777777" w:rsidR="006A6113" w:rsidRPr="006A6113" w:rsidRDefault="006A6113">
      <w:pPr>
        <w:pStyle w:val="Standard1"/>
        <w:spacing w:line="288" w:lineRule="auto"/>
        <w:rPr>
          <w:sz w:val="24"/>
          <w:szCs w:val="24"/>
        </w:rPr>
      </w:pPr>
      <w:r w:rsidRPr="006A6113">
        <w:rPr>
          <w:sz w:val="24"/>
          <w:szCs w:val="24"/>
        </w:rPr>
        <w:t>Wir machen alles miteinander.</w:t>
      </w:r>
    </w:p>
    <w:p w14:paraId="6BA8ADF7" w14:textId="77777777" w:rsidR="006A6113" w:rsidRPr="006A6113" w:rsidRDefault="006A6113">
      <w:pPr>
        <w:pStyle w:val="Standard1"/>
        <w:spacing w:line="288" w:lineRule="auto"/>
        <w:rPr>
          <w:sz w:val="24"/>
          <w:szCs w:val="24"/>
        </w:rPr>
      </w:pPr>
      <w:r w:rsidRPr="006A6113">
        <w:rPr>
          <w:sz w:val="24"/>
          <w:szCs w:val="24"/>
        </w:rPr>
        <w:t>Wir tauschen und schenken.</w:t>
      </w:r>
    </w:p>
    <w:p w14:paraId="4126BA51" w14:textId="77777777" w:rsidR="006D6BC4" w:rsidRPr="006A6113" w:rsidRDefault="006D6BC4">
      <w:pPr>
        <w:pStyle w:val="Textkrper"/>
        <w:spacing w:line="288" w:lineRule="auto"/>
        <w:rPr>
          <w:sz w:val="24"/>
          <w:szCs w:val="24"/>
        </w:rPr>
      </w:pPr>
      <w:r w:rsidRPr="006A6113">
        <w:rPr>
          <w:b/>
          <w:bCs/>
          <w:sz w:val="24"/>
          <w:szCs w:val="24"/>
        </w:rPr>
        <w:t>Jede gibt was sie kann und nimmt was sie braucht.</w:t>
      </w:r>
    </w:p>
    <w:p w14:paraId="05C68A53" w14:textId="77777777" w:rsidR="006D6BC4" w:rsidRPr="006A6113" w:rsidRDefault="006A6113" w:rsidP="006A6113">
      <w:pPr>
        <w:pStyle w:val="Textkrper"/>
        <w:rPr>
          <w:sz w:val="24"/>
          <w:szCs w:val="24"/>
        </w:rPr>
      </w:pPr>
      <w:r>
        <w:rPr>
          <w:b/>
          <w:bCs/>
          <w:sz w:val="24"/>
          <w:szCs w:val="24"/>
        </w:rPr>
        <w:t>Diese Art von Ständen wird es geben</w:t>
      </w:r>
      <w:r w:rsidR="006D6BC4" w:rsidRPr="006A6113">
        <w:rPr>
          <w:b/>
          <w:bCs/>
          <w:sz w:val="24"/>
          <w:szCs w:val="24"/>
        </w:rPr>
        <w:t>:</w:t>
      </w:r>
    </w:p>
    <w:p w14:paraId="2CB53DE9" w14:textId="77777777" w:rsidR="006D6BC4" w:rsidRDefault="006D6BC4" w:rsidP="0061523F">
      <w:pPr>
        <w:pStyle w:val="berschrift3"/>
        <w:numPr>
          <w:ilvl w:val="0"/>
          <w:numId w:val="0"/>
        </w:numPr>
        <w:rPr>
          <w:sz w:val="24"/>
          <w:szCs w:val="24"/>
        </w:rPr>
      </w:pPr>
      <w:bookmarkStart w:id="33" w:name="__RefHeading__177_1360114206"/>
      <w:bookmarkEnd w:id="33"/>
      <w:r w:rsidRPr="006A6113">
        <w:rPr>
          <w:sz w:val="24"/>
          <w:szCs w:val="24"/>
        </w:rPr>
        <w:t>Tausch- &amp; Verschenke-Basar:</w:t>
      </w:r>
    </w:p>
    <w:p w14:paraId="4014F07B" w14:textId="77777777" w:rsidR="006A6113" w:rsidRPr="006A6113" w:rsidRDefault="006A6113" w:rsidP="0061523F">
      <w:pPr>
        <w:pStyle w:val="Textkrper"/>
        <w:ind w:firstLine="709"/>
      </w:pPr>
      <w:r>
        <w:t>Hier können Dinge getauscht und verschenkt werden.</w:t>
      </w:r>
    </w:p>
    <w:p w14:paraId="7E5A7A8B" w14:textId="77777777" w:rsidR="006A6113" w:rsidRPr="0061523F" w:rsidRDefault="006D6BC4" w:rsidP="006A6113">
      <w:pPr>
        <w:pStyle w:val="berschrift3"/>
        <w:rPr>
          <w:sz w:val="24"/>
          <w:szCs w:val="24"/>
        </w:rPr>
      </w:pPr>
      <w:bookmarkStart w:id="34" w:name="__RefHeading__179_1360114206"/>
      <w:bookmarkEnd w:id="34"/>
      <w:r w:rsidRPr="006A6113">
        <w:rPr>
          <w:sz w:val="24"/>
          <w:szCs w:val="24"/>
        </w:rPr>
        <w:t xml:space="preserve">Infostände: </w:t>
      </w:r>
      <w:bookmarkStart w:id="35" w:name="__RefHeading__181_1360114206"/>
      <w:bookmarkEnd w:id="35"/>
      <w:r w:rsidR="0061523F">
        <w:rPr>
          <w:sz w:val="24"/>
          <w:szCs w:val="24"/>
        </w:rPr>
        <w:br/>
      </w:r>
      <w:r w:rsidR="006A6113">
        <w:t>Hier gibt es Informationen zu verschiedenen Dingen.</w:t>
      </w:r>
    </w:p>
    <w:p w14:paraId="701C1ADB" w14:textId="77777777" w:rsidR="006A6113" w:rsidRPr="0061523F" w:rsidRDefault="006D6BC4" w:rsidP="0061523F">
      <w:pPr>
        <w:pStyle w:val="berschrift3"/>
        <w:rPr>
          <w:sz w:val="24"/>
          <w:szCs w:val="24"/>
        </w:rPr>
      </w:pPr>
      <w:r w:rsidRPr="006A6113">
        <w:rPr>
          <w:sz w:val="24"/>
          <w:szCs w:val="24"/>
        </w:rPr>
        <w:t xml:space="preserve">Ausstellungs- &amp; </w:t>
      </w:r>
      <w:proofErr w:type="spellStart"/>
      <w:r w:rsidRPr="006A6113">
        <w:rPr>
          <w:sz w:val="24"/>
          <w:szCs w:val="24"/>
        </w:rPr>
        <w:t>To</w:t>
      </w:r>
      <w:proofErr w:type="spellEnd"/>
      <w:r w:rsidRPr="006A6113">
        <w:rPr>
          <w:sz w:val="24"/>
          <w:szCs w:val="24"/>
        </w:rPr>
        <w:t>-do-Stände:</w:t>
      </w:r>
      <w:r w:rsidR="0061523F">
        <w:rPr>
          <w:sz w:val="24"/>
          <w:szCs w:val="24"/>
        </w:rPr>
        <w:br/>
      </w:r>
      <w:r w:rsidR="006A6113" w:rsidRPr="0061523F">
        <w:rPr>
          <w:sz w:val="24"/>
          <w:szCs w:val="24"/>
        </w:rPr>
        <w:t>Hier können Dinge gezeigt werden.</w:t>
      </w:r>
    </w:p>
    <w:p w14:paraId="013F4736" w14:textId="77777777" w:rsidR="0061523F" w:rsidRDefault="006A6113" w:rsidP="0061523F">
      <w:pPr>
        <w:pStyle w:val="Textkrper"/>
        <w:rPr>
          <w:rFonts w:eastAsia="Courier New"/>
          <w:sz w:val="24"/>
          <w:szCs w:val="24"/>
        </w:rPr>
      </w:pPr>
      <w:r>
        <w:rPr>
          <w:sz w:val="24"/>
          <w:szCs w:val="24"/>
        </w:rPr>
        <w:t>Es können auch Dinge selbst gemacht werden.</w:t>
      </w:r>
      <w:bookmarkStart w:id="36" w:name="__RefHeading__183_1360114206"/>
      <w:bookmarkEnd w:id="36"/>
    </w:p>
    <w:p w14:paraId="739B9BA3" w14:textId="77777777" w:rsidR="0061523F" w:rsidRDefault="0061523F" w:rsidP="0061523F">
      <w:pPr>
        <w:pStyle w:val="Textkrper"/>
        <w:rPr>
          <w:rFonts w:eastAsia="Courier New"/>
          <w:b/>
          <w:bCs/>
          <w:color w:val="FF40FF"/>
          <w:sz w:val="40"/>
          <w:szCs w:val="40"/>
        </w:rPr>
      </w:pPr>
    </w:p>
    <w:p w14:paraId="33AE9ED3" w14:textId="77777777" w:rsidR="006D6BC4" w:rsidRPr="00715280" w:rsidRDefault="006D6BC4" w:rsidP="0061523F">
      <w:pPr>
        <w:pStyle w:val="Textkrper"/>
        <w:rPr>
          <w:rFonts w:eastAsia="Courier New"/>
          <w:b/>
          <w:bCs/>
          <w:color w:val="000000"/>
          <w:sz w:val="24"/>
          <w:szCs w:val="24"/>
        </w:rPr>
      </w:pPr>
      <w:r w:rsidRPr="00715280">
        <w:rPr>
          <w:rFonts w:eastAsia="Courier New"/>
          <w:b/>
          <w:bCs/>
          <w:color w:val="FF40FF"/>
          <w:sz w:val="40"/>
          <w:szCs w:val="40"/>
        </w:rPr>
        <w:t xml:space="preserve">29. Trans*, transsexuell, transgender </w:t>
      </w:r>
    </w:p>
    <w:p w14:paraId="4D0FC52A" w14:textId="77777777" w:rsidR="006D6BC4" w:rsidRPr="00715280" w:rsidRDefault="00477492">
      <w:pPr>
        <w:pStyle w:val="Standard1"/>
        <w:spacing w:line="288" w:lineRule="auto"/>
        <w:rPr>
          <w:rFonts w:eastAsia="Courier New"/>
          <w:sz w:val="24"/>
          <w:szCs w:val="24"/>
        </w:rPr>
      </w:pPr>
      <w:r>
        <w:rPr>
          <w:rFonts w:eastAsia="Courier New"/>
          <w:b/>
          <w:bCs/>
          <w:color w:val="000000"/>
          <w:sz w:val="24"/>
          <w:szCs w:val="24"/>
        </w:rPr>
        <w:t xml:space="preserve">Es gibt eine </w:t>
      </w:r>
      <w:r w:rsidR="006D6BC4" w:rsidRPr="00715280">
        <w:rPr>
          <w:rFonts w:eastAsia="Courier New"/>
          <w:b/>
          <w:bCs/>
          <w:color w:val="000000"/>
          <w:sz w:val="24"/>
          <w:szCs w:val="24"/>
        </w:rPr>
        <w:t>Kontakt-</w:t>
      </w:r>
      <w:r>
        <w:rPr>
          <w:rFonts w:eastAsia="Courier New"/>
          <w:b/>
          <w:bCs/>
          <w:color w:val="000000"/>
          <w:sz w:val="24"/>
          <w:szCs w:val="24"/>
        </w:rPr>
        <w:t>E-Mail zum Thema Trans</w:t>
      </w:r>
      <w:r w:rsidR="006D6BC4" w:rsidRPr="00715280">
        <w:rPr>
          <w:rFonts w:eastAsia="Courier New"/>
          <w:b/>
          <w:bCs/>
          <w:color w:val="000000"/>
          <w:sz w:val="24"/>
          <w:szCs w:val="24"/>
        </w:rPr>
        <w:t xml:space="preserve">: </w:t>
      </w:r>
      <w:hyperlink r:id="rId64" w:history="1">
        <w:r w:rsidR="006D6BC4" w:rsidRPr="00715280">
          <w:rPr>
            <w:rStyle w:val="Link"/>
            <w:rFonts w:eastAsia="Courier New"/>
            <w:b/>
            <w:bCs/>
            <w:color w:val="000000"/>
            <w:sz w:val="24"/>
            <w:szCs w:val="24"/>
          </w:rPr>
          <w:t>lft2014@web.de</w:t>
        </w:r>
      </w:hyperlink>
      <w:r w:rsidR="006D6BC4" w:rsidRPr="00715280">
        <w:rPr>
          <w:rFonts w:eastAsia="Courier New"/>
          <w:b/>
          <w:bCs/>
          <w:color w:val="000000"/>
          <w:sz w:val="24"/>
          <w:szCs w:val="24"/>
        </w:rPr>
        <w:t xml:space="preserve"> </w:t>
      </w:r>
    </w:p>
    <w:p w14:paraId="710BC528" w14:textId="77777777" w:rsidR="006D6BC4" w:rsidRPr="00715280" w:rsidRDefault="006D6BC4">
      <w:pPr>
        <w:pStyle w:val="Standard1"/>
        <w:spacing w:line="288" w:lineRule="auto"/>
        <w:jc w:val="right"/>
        <w:rPr>
          <w:rFonts w:eastAsia="Courier New"/>
          <w:sz w:val="24"/>
          <w:szCs w:val="24"/>
        </w:rPr>
      </w:pPr>
    </w:p>
    <w:p w14:paraId="6B9774C2" w14:textId="77777777" w:rsidR="00477492" w:rsidRDefault="00477492">
      <w:pPr>
        <w:pStyle w:val="Standard1"/>
        <w:spacing w:line="288" w:lineRule="auto"/>
        <w:rPr>
          <w:rFonts w:eastAsia="Courier New"/>
          <w:sz w:val="24"/>
          <w:szCs w:val="24"/>
        </w:rPr>
      </w:pPr>
      <w:r>
        <w:rPr>
          <w:rFonts w:eastAsia="Courier New"/>
          <w:sz w:val="24"/>
          <w:szCs w:val="24"/>
        </w:rPr>
        <w:t>Das LFT 2014 in Berlin ist ein Treffen für Lesben.</w:t>
      </w:r>
    </w:p>
    <w:p w14:paraId="2C671F9A" w14:textId="77777777" w:rsidR="00477492" w:rsidRDefault="00477492">
      <w:pPr>
        <w:pStyle w:val="Standard1"/>
        <w:spacing w:line="288" w:lineRule="auto"/>
        <w:rPr>
          <w:rFonts w:eastAsia="Courier New"/>
          <w:sz w:val="24"/>
          <w:szCs w:val="24"/>
        </w:rPr>
      </w:pPr>
      <w:r>
        <w:rPr>
          <w:rFonts w:eastAsia="Courier New"/>
          <w:sz w:val="24"/>
          <w:szCs w:val="24"/>
        </w:rPr>
        <w:t>Alle können kommen, die sagen, sie sind Lesben.</w:t>
      </w:r>
    </w:p>
    <w:p w14:paraId="0B342ACB" w14:textId="77777777" w:rsidR="006D6BC4" w:rsidRPr="00715280" w:rsidRDefault="006D6BC4">
      <w:pPr>
        <w:pStyle w:val="Standard1"/>
        <w:spacing w:line="288" w:lineRule="auto"/>
        <w:jc w:val="right"/>
        <w:rPr>
          <w:rFonts w:eastAsia="Courier New"/>
          <w:sz w:val="24"/>
          <w:szCs w:val="24"/>
        </w:rPr>
      </w:pPr>
    </w:p>
    <w:p w14:paraId="6B5A6B09" w14:textId="77777777" w:rsidR="006D6BC4" w:rsidRPr="00715280" w:rsidRDefault="006D6BC4" w:rsidP="0061523F">
      <w:pPr>
        <w:pStyle w:val="berschrift1"/>
        <w:numPr>
          <w:ilvl w:val="0"/>
          <w:numId w:val="0"/>
        </w:numPr>
        <w:spacing w:line="288" w:lineRule="auto"/>
        <w:rPr>
          <w:rFonts w:eastAsia="Courier New"/>
          <w:b/>
          <w:bCs/>
          <w:color w:val="000000"/>
          <w:sz w:val="24"/>
          <w:szCs w:val="24"/>
        </w:rPr>
      </w:pPr>
      <w:bookmarkStart w:id="37" w:name="__RefHeading__185_1360114206"/>
      <w:bookmarkEnd w:id="37"/>
      <w:r w:rsidRPr="00715280">
        <w:rPr>
          <w:rFonts w:eastAsia="Courier New"/>
          <w:b/>
          <w:bCs/>
          <w:color w:val="FF40FF"/>
          <w:sz w:val="40"/>
          <w:szCs w:val="40"/>
        </w:rPr>
        <w:t>30. Turnhalle</w:t>
      </w:r>
    </w:p>
    <w:p w14:paraId="06C92871" w14:textId="77777777" w:rsidR="006D6BC4" w:rsidRPr="00715280" w:rsidRDefault="00477492">
      <w:pPr>
        <w:pStyle w:val="Standard1"/>
        <w:spacing w:line="288" w:lineRule="auto"/>
        <w:rPr>
          <w:sz w:val="24"/>
          <w:szCs w:val="24"/>
        </w:rPr>
      </w:pPr>
      <w:r>
        <w:rPr>
          <w:rFonts w:eastAsia="Courier New"/>
          <w:b/>
          <w:bCs/>
          <w:color w:val="000000"/>
          <w:sz w:val="24"/>
          <w:szCs w:val="24"/>
        </w:rPr>
        <w:t xml:space="preserve">Es gibt eine </w:t>
      </w:r>
      <w:r w:rsidR="006D6BC4" w:rsidRPr="00715280">
        <w:rPr>
          <w:rFonts w:eastAsia="Courier New"/>
          <w:b/>
          <w:bCs/>
          <w:color w:val="000000"/>
          <w:sz w:val="24"/>
          <w:szCs w:val="24"/>
        </w:rPr>
        <w:t>Kontakt-</w:t>
      </w:r>
      <w:r>
        <w:rPr>
          <w:rFonts w:eastAsia="Courier New"/>
          <w:b/>
          <w:bCs/>
          <w:color w:val="000000"/>
          <w:sz w:val="24"/>
          <w:szCs w:val="24"/>
        </w:rPr>
        <w:t xml:space="preserve">E-Mail </w:t>
      </w:r>
      <w:r w:rsidR="0062489D">
        <w:rPr>
          <w:rFonts w:eastAsia="Courier New"/>
          <w:b/>
          <w:bCs/>
          <w:color w:val="000000"/>
          <w:sz w:val="24"/>
          <w:szCs w:val="24"/>
        </w:rPr>
        <w:t>zur Tur</w:t>
      </w:r>
      <w:r>
        <w:rPr>
          <w:rFonts w:eastAsia="Courier New"/>
          <w:b/>
          <w:bCs/>
          <w:color w:val="000000"/>
          <w:sz w:val="24"/>
          <w:szCs w:val="24"/>
        </w:rPr>
        <w:t>nhalle</w:t>
      </w:r>
      <w:r w:rsidR="006D6BC4" w:rsidRPr="00715280">
        <w:rPr>
          <w:rFonts w:eastAsia="Courier New"/>
          <w:b/>
          <w:bCs/>
          <w:color w:val="000000"/>
          <w:sz w:val="24"/>
          <w:szCs w:val="24"/>
        </w:rPr>
        <w:t xml:space="preserve">:  </w:t>
      </w:r>
      <w:hyperlink r:id="rId65" w:history="1">
        <w:r w:rsidR="006D6BC4" w:rsidRPr="00715280">
          <w:rPr>
            <w:rStyle w:val="Link"/>
            <w:rFonts w:eastAsia="Courier New"/>
            <w:b/>
            <w:bCs/>
            <w:color w:val="000000"/>
            <w:sz w:val="24"/>
            <w:szCs w:val="24"/>
          </w:rPr>
          <w:t>lft2014@web.de</w:t>
        </w:r>
      </w:hyperlink>
    </w:p>
    <w:p w14:paraId="6E212761" w14:textId="77777777" w:rsidR="006D6BC4" w:rsidRPr="00715280" w:rsidRDefault="006D6BC4">
      <w:pPr>
        <w:pStyle w:val="Standard1"/>
        <w:spacing w:line="288" w:lineRule="auto"/>
        <w:rPr>
          <w:sz w:val="24"/>
          <w:szCs w:val="24"/>
        </w:rPr>
      </w:pPr>
    </w:p>
    <w:p w14:paraId="08F09426" w14:textId="77777777" w:rsidR="00477492" w:rsidRDefault="00477492" w:rsidP="0062489D">
      <w:pPr>
        <w:pStyle w:val="Standard1"/>
        <w:spacing w:line="288" w:lineRule="auto"/>
        <w:rPr>
          <w:sz w:val="24"/>
          <w:szCs w:val="24"/>
        </w:rPr>
      </w:pPr>
      <w:r>
        <w:rPr>
          <w:sz w:val="24"/>
          <w:szCs w:val="24"/>
        </w:rPr>
        <w:t>In der Turn</w:t>
      </w:r>
      <w:r w:rsidR="0062489D">
        <w:rPr>
          <w:sz w:val="24"/>
          <w:szCs w:val="24"/>
        </w:rPr>
        <w:t>-H</w:t>
      </w:r>
      <w:r>
        <w:rPr>
          <w:sz w:val="24"/>
          <w:szCs w:val="24"/>
        </w:rPr>
        <w:t xml:space="preserve">alle kann </w:t>
      </w:r>
      <w:r w:rsidR="0062489D">
        <w:rPr>
          <w:sz w:val="24"/>
          <w:szCs w:val="24"/>
        </w:rPr>
        <w:t xml:space="preserve">man </w:t>
      </w:r>
      <w:r>
        <w:rPr>
          <w:sz w:val="24"/>
          <w:szCs w:val="24"/>
        </w:rPr>
        <w:t>übernachten.</w:t>
      </w:r>
    </w:p>
    <w:p w14:paraId="10703C77" w14:textId="77777777" w:rsidR="00477492" w:rsidRDefault="00477492" w:rsidP="0062489D">
      <w:pPr>
        <w:pStyle w:val="Standard1"/>
        <w:spacing w:line="288" w:lineRule="auto"/>
        <w:rPr>
          <w:sz w:val="24"/>
          <w:szCs w:val="24"/>
        </w:rPr>
      </w:pPr>
      <w:r>
        <w:rPr>
          <w:sz w:val="24"/>
          <w:szCs w:val="24"/>
        </w:rPr>
        <w:t>Dafür muss man einen Schlaf</w:t>
      </w:r>
      <w:r w:rsidR="0062489D">
        <w:rPr>
          <w:sz w:val="24"/>
          <w:szCs w:val="24"/>
        </w:rPr>
        <w:t>-S</w:t>
      </w:r>
      <w:r>
        <w:rPr>
          <w:sz w:val="24"/>
          <w:szCs w:val="24"/>
        </w:rPr>
        <w:t>ack und eine Iso</w:t>
      </w:r>
      <w:r w:rsidR="0062489D">
        <w:rPr>
          <w:sz w:val="24"/>
          <w:szCs w:val="24"/>
        </w:rPr>
        <w:t>-M</w:t>
      </w:r>
      <w:r>
        <w:rPr>
          <w:sz w:val="24"/>
          <w:szCs w:val="24"/>
        </w:rPr>
        <w:t>atte mitbringen.</w:t>
      </w:r>
    </w:p>
    <w:p w14:paraId="3CCC5FB9" w14:textId="77777777" w:rsidR="00477492" w:rsidRDefault="00477492">
      <w:pPr>
        <w:pStyle w:val="Standard1"/>
        <w:spacing w:line="288" w:lineRule="auto"/>
        <w:rPr>
          <w:sz w:val="24"/>
          <w:szCs w:val="24"/>
        </w:rPr>
      </w:pPr>
      <w:r>
        <w:rPr>
          <w:sz w:val="24"/>
          <w:szCs w:val="24"/>
        </w:rPr>
        <w:t>Das kostet 7,00 Euro für eine Nacht</w:t>
      </w:r>
    </w:p>
    <w:p w14:paraId="0781026B" w14:textId="77777777" w:rsidR="00477492" w:rsidRDefault="00477492">
      <w:pPr>
        <w:pStyle w:val="Standard1"/>
        <w:spacing w:line="288" w:lineRule="auto"/>
        <w:rPr>
          <w:sz w:val="24"/>
          <w:szCs w:val="24"/>
        </w:rPr>
      </w:pPr>
      <w:r>
        <w:rPr>
          <w:sz w:val="24"/>
          <w:szCs w:val="24"/>
        </w:rPr>
        <w:t>Das wird auf dem LFT an der Kasse bezahlt.</w:t>
      </w:r>
    </w:p>
    <w:p w14:paraId="7B467DE9" w14:textId="77777777" w:rsidR="00477492" w:rsidRDefault="00477492">
      <w:pPr>
        <w:pStyle w:val="Standard1"/>
        <w:spacing w:line="288" w:lineRule="auto"/>
        <w:rPr>
          <w:sz w:val="24"/>
          <w:szCs w:val="24"/>
        </w:rPr>
      </w:pPr>
      <w:r>
        <w:rPr>
          <w:sz w:val="24"/>
          <w:szCs w:val="24"/>
        </w:rPr>
        <w:t>Die ist hinter dem Eingang.</w:t>
      </w:r>
    </w:p>
    <w:p w14:paraId="5A5958F1" w14:textId="77777777" w:rsidR="00477492" w:rsidRDefault="00267CCE" w:rsidP="0062489D">
      <w:pPr>
        <w:pStyle w:val="Standard1"/>
        <w:spacing w:line="288" w:lineRule="auto"/>
        <w:rPr>
          <w:sz w:val="24"/>
          <w:szCs w:val="24"/>
        </w:rPr>
      </w:pPr>
      <w:r>
        <w:rPr>
          <w:sz w:val="24"/>
          <w:szCs w:val="24"/>
        </w:rPr>
        <w:t>Die Adresse von der Turnhalle bekommt ihr am Infotisch in der Eingang</w:t>
      </w:r>
      <w:r w:rsidR="0062489D">
        <w:rPr>
          <w:sz w:val="24"/>
          <w:szCs w:val="24"/>
        </w:rPr>
        <w:t>s-H</w:t>
      </w:r>
      <w:r>
        <w:rPr>
          <w:sz w:val="24"/>
          <w:szCs w:val="24"/>
        </w:rPr>
        <w:t>alle.</w:t>
      </w:r>
    </w:p>
    <w:p w14:paraId="30B5F4C9" w14:textId="77777777" w:rsidR="00267CCE" w:rsidRDefault="00267CCE" w:rsidP="00267CCE">
      <w:pPr>
        <w:pStyle w:val="Standard1"/>
        <w:spacing w:line="288" w:lineRule="auto"/>
        <w:rPr>
          <w:sz w:val="24"/>
          <w:szCs w:val="24"/>
        </w:rPr>
      </w:pPr>
      <w:r>
        <w:rPr>
          <w:sz w:val="24"/>
          <w:szCs w:val="24"/>
        </w:rPr>
        <w:t>Sie liegt in der Nähe des LFT.</w:t>
      </w:r>
    </w:p>
    <w:p w14:paraId="4F7C97B0" w14:textId="77777777" w:rsidR="00267CCE" w:rsidRPr="00715280" w:rsidRDefault="00267CCE" w:rsidP="00267CCE">
      <w:pPr>
        <w:pStyle w:val="Standard1"/>
        <w:spacing w:line="288" w:lineRule="auto"/>
        <w:rPr>
          <w:sz w:val="24"/>
          <w:szCs w:val="24"/>
        </w:rPr>
      </w:pPr>
      <w:r>
        <w:rPr>
          <w:sz w:val="24"/>
          <w:szCs w:val="24"/>
        </w:rPr>
        <w:t>Bei den U-Bahn-Halte-Stellen Savignyplatz oder Uhlandstraße.</w:t>
      </w:r>
    </w:p>
    <w:p w14:paraId="79D41E84" w14:textId="77777777" w:rsidR="00477492" w:rsidRDefault="00477492">
      <w:pPr>
        <w:pStyle w:val="Standard1"/>
        <w:spacing w:line="288" w:lineRule="auto"/>
        <w:rPr>
          <w:sz w:val="24"/>
          <w:szCs w:val="24"/>
        </w:rPr>
      </w:pPr>
    </w:p>
    <w:p w14:paraId="59A39727" w14:textId="77777777" w:rsidR="00477492" w:rsidRDefault="00477492" w:rsidP="00477492">
      <w:pPr>
        <w:pStyle w:val="Standard1"/>
        <w:spacing w:line="288" w:lineRule="auto"/>
        <w:rPr>
          <w:sz w:val="24"/>
          <w:szCs w:val="24"/>
        </w:rPr>
      </w:pPr>
      <w:r>
        <w:rPr>
          <w:sz w:val="24"/>
          <w:szCs w:val="24"/>
        </w:rPr>
        <w:t xml:space="preserve">Vor der Turnhalle können auch </w:t>
      </w:r>
      <w:r w:rsidRPr="00715280">
        <w:rPr>
          <w:b/>
          <w:bCs/>
          <w:sz w:val="24"/>
          <w:szCs w:val="24"/>
        </w:rPr>
        <w:t>Wohnmobile</w:t>
      </w:r>
      <w:r w:rsidRPr="00715280">
        <w:rPr>
          <w:sz w:val="24"/>
          <w:szCs w:val="24"/>
        </w:rPr>
        <w:t xml:space="preserve"> </w:t>
      </w:r>
      <w:r>
        <w:rPr>
          <w:sz w:val="24"/>
          <w:szCs w:val="24"/>
        </w:rPr>
        <w:t>aufgestellt werden.</w:t>
      </w:r>
    </w:p>
    <w:p w14:paraId="73EA8DE7" w14:textId="77777777" w:rsidR="00477492" w:rsidRDefault="00477492" w:rsidP="00477492">
      <w:pPr>
        <w:pStyle w:val="Standard1"/>
        <w:spacing w:line="288" w:lineRule="auto"/>
        <w:rPr>
          <w:sz w:val="24"/>
          <w:szCs w:val="24"/>
        </w:rPr>
      </w:pPr>
      <w:r>
        <w:rPr>
          <w:sz w:val="24"/>
          <w:szCs w:val="24"/>
        </w:rPr>
        <w:t>Wer im Wohnmobil schläft, kann auch die Toiletten und Duschen in der Turnhalle nutzen.</w:t>
      </w:r>
    </w:p>
    <w:p w14:paraId="0852D5DA" w14:textId="77777777" w:rsidR="00477492" w:rsidRDefault="00477492" w:rsidP="00477492">
      <w:pPr>
        <w:pStyle w:val="Standard1"/>
        <w:spacing w:line="288" w:lineRule="auto"/>
        <w:rPr>
          <w:sz w:val="24"/>
          <w:szCs w:val="24"/>
        </w:rPr>
      </w:pPr>
      <w:r>
        <w:rPr>
          <w:sz w:val="24"/>
          <w:szCs w:val="24"/>
        </w:rPr>
        <w:t>Dann muss sie auch 7,00 Euro für eine Nacht bezahlen.</w:t>
      </w:r>
    </w:p>
    <w:p w14:paraId="6CE2B448" w14:textId="77777777" w:rsidR="006D6BC4" w:rsidRPr="00715280" w:rsidRDefault="006D6BC4">
      <w:pPr>
        <w:pStyle w:val="berschrift1"/>
        <w:spacing w:line="288" w:lineRule="auto"/>
        <w:rPr>
          <w:rFonts w:eastAsia="Courier New"/>
          <w:b/>
          <w:bCs/>
          <w:color w:val="000000"/>
          <w:sz w:val="24"/>
          <w:szCs w:val="24"/>
        </w:rPr>
      </w:pPr>
      <w:bookmarkStart w:id="38" w:name="__RefHeading__187_1360114206"/>
      <w:bookmarkStart w:id="39" w:name="__RefHeading__193_1360114206"/>
      <w:bookmarkEnd w:id="38"/>
      <w:bookmarkEnd w:id="39"/>
      <w:r w:rsidRPr="00715280">
        <w:rPr>
          <w:rFonts w:eastAsia="Courier New"/>
          <w:b/>
          <w:bCs/>
          <w:color w:val="FF40FF"/>
          <w:sz w:val="40"/>
          <w:szCs w:val="40"/>
        </w:rPr>
        <w:lastRenderedPageBreak/>
        <w:t>34. Worte zum Schluss</w:t>
      </w:r>
      <w:r w:rsidRPr="00715280">
        <w:rPr>
          <w:rFonts w:eastAsia="Courier New"/>
          <w:b/>
          <w:bCs/>
          <w:color w:val="000000"/>
          <w:sz w:val="24"/>
          <w:szCs w:val="24"/>
        </w:rPr>
        <w:t xml:space="preserve"> </w:t>
      </w:r>
    </w:p>
    <w:p w14:paraId="502B0ED0" w14:textId="77777777" w:rsidR="006D6BC4" w:rsidRPr="00715280" w:rsidRDefault="006D6BC4">
      <w:pPr>
        <w:pStyle w:val="Standard1"/>
        <w:spacing w:line="288" w:lineRule="auto"/>
        <w:rPr>
          <w:rFonts w:eastAsia="Courier New"/>
          <w:color w:val="000000"/>
          <w:sz w:val="28"/>
          <w:szCs w:val="28"/>
        </w:rPr>
      </w:pPr>
      <w:r w:rsidRPr="00715280">
        <w:rPr>
          <w:rFonts w:eastAsia="Courier New"/>
          <w:color w:val="000000"/>
          <w:sz w:val="28"/>
          <w:szCs w:val="28"/>
        </w:rPr>
        <w:t xml:space="preserve">Liebe Lesben, </w:t>
      </w:r>
    </w:p>
    <w:p w14:paraId="1EE427B1" w14:textId="77777777" w:rsidR="006D6BC4" w:rsidRPr="00715280" w:rsidRDefault="00267CCE" w:rsidP="00267CCE">
      <w:pPr>
        <w:pStyle w:val="Standard1"/>
        <w:spacing w:line="288" w:lineRule="auto"/>
        <w:rPr>
          <w:color w:val="000000"/>
          <w:sz w:val="28"/>
          <w:szCs w:val="28"/>
        </w:rPr>
      </w:pPr>
      <w:r>
        <w:rPr>
          <w:rFonts w:eastAsia="Courier New"/>
          <w:color w:val="000000"/>
          <w:sz w:val="28"/>
          <w:szCs w:val="28"/>
        </w:rPr>
        <w:t xml:space="preserve">wir wünschen allen </w:t>
      </w:r>
      <w:r w:rsidR="006D6BC4" w:rsidRPr="00715280">
        <w:rPr>
          <w:rFonts w:eastAsia="Courier New"/>
          <w:color w:val="000000"/>
          <w:sz w:val="28"/>
          <w:szCs w:val="28"/>
        </w:rPr>
        <w:t xml:space="preserve">ein tolles LFT 2014! </w:t>
      </w:r>
    </w:p>
    <w:p w14:paraId="31D37AE2" w14:textId="77777777" w:rsidR="00267CCE" w:rsidRDefault="00267CCE">
      <w:pPr>
        <w:pStyle w:val="Standard1"/>
        <w:spacing w:line="288" w:lineRule="auto"/>
        <w:rPr>
          <w:rFonts w:eastAsia="Courier New"/>
          <w:color w:val="FF00CC"/>
          <w:sz w:val="30"/>
          <w:szCs w:val="30"/>
        </w:rPr>
      </w:pPr>
    </w:p>
    <w:p w14:paraId="191DF1D1" w14:textId="77777777" w:rsidR="00267CCE" w:rsidRDefault="00267CCE">
      <w:pPr>
        <w:pStyle w:val="Standard1"/>
        <w:spacing w:line="288" w:lineRule="auto"/>
        <w:rPr>
          <w:rFonts w:eastAsia="Courier New"/>
          <w:color w:val="FF00CC"/>
          <w:sz w:val="30"/>
          <w:szCs w:val="30"/>
        </w:rPr>
      </w:pPr>
      <w:r>
        <w:rPr>
          <w:rFonts w:eastAsia="Courier New"/>
          <w:color w:val="FF00CC"/>
          <w:sz w:val="30"/>
          <w:szCs w:val="30"/>
        </w:rPr>
        <w:t>Ihr könnt die Frauen, die das LFT immer ansprechen.</w:t>
      </w:r>
    </w:p>
    <w:p w14:paraId="2CD29DDE" w14:textId="77777777" w:rsidR="00267CCE" w:rsidRDefault="00267CCE">
      <w:pPr>
        <w:pStyle w:val="Standard1"/>
        <w:spacing w:line="288" w:lineRule="auto"/>
        <w:rPr>
          <w:rFonts w:eastAsia="Courier New"/>
          <w:color w:val="FF00CC"/>
          <w:sz w:val="30"/>
          <w:szCs w:val="30"/>
        </w:rPr>
      </w:pPr>
      <w:r>
        <w:rPr>
          <w:rFonts w:eastAsia="Courier New"/>
          <w:color w:val="FF00CC"/>
          <w:sz w:val="30"/>
          <w:szCs w:val="30"/>
        </w:rPr>
        <w:t>Wenn ihr Fragen habt.</w:t>
      </w:r>
    </w:p>
    <w:p w14:paraId="26FF174E" w14:textId="77777777" w:rsidR="00267CCE" w:rsidRDefault="00267CCE" w:rsidP="00267CCE">
      <w:pPr>
        <w:pStyle w:val="Standard1"/>
        <w:spacing w:line="288" w:lineRule="auto"/>
        <w:rPr>
          <w:rFonts w:eastAsia="Courier New"/>
          <w:color w:val="FF00CC"/>
          <w:sz w:val="30"/>
          <w:szCs w:val="30"/>
        </w:rPr>
      </w:pPr>
      <w:r>
        <w:rPr>
          <w:rFonts w:eastAsia="Courier New"/>
          <w:color w:val="FF00CC"/>
          <w:sz w:val="30"/>
          <w:szCs w:val="30"/>
        </w:rPr>
        <w:t>Oder ihnen etwas sagen wollt.</w:t>
      </w:r>
    </w:p>
    <w:p w14:paraId="232DD405" w14:textId="77777777" w:rsidR="006D6BC4" w:rsidRPr="00715280" w:rsidRDefault="006D6BC4">
      <w:pPr>
        <w:pStyle w:val="Standard1"/>
        <w:spacing w:line="288" w:lineRule="auto"/>
        <w:jc w:val="right"/>
        <w:rPr>
          <w:color w:val="000000"/>
          <w:sz w:val="24"/>
          <w:szCs w:val="24"/>
        </w:rPr>
      </w:pPr>
    </w:p>
    <w:p w14:paraId="302B7EA3" w14:textId="77777777" w:rsidR="006D6BC4" w:rsidRPr="00715280" w:rsidRDefault="001F28E1">
      <w:pPr>
        <w:pStyle w:val="Standard1"/>
        <w:spacing w:line="288" w:lineRule="auto"/>
        <w:jc w:val="right"/>
        <w:rPr>
          <w:color w:val="000000"/>
          <w:sz w:val="24"/>
          <w:szCs w:val="24"/>
        </w:rPr>
      </w:pPr>
      <w:r w:rsidRPr="00715280">
        <w:rPr>
          <w:noProof/>
        </w:rPr>
        <w:drawing>
          <wp:anchor distT="0" distB="0" distL="0" distR="0" simplePos="0" relativeHeight="251654144" behindDoc="0" locked="0" layoutInCell="1" allowOverlap="1" wp14:anchorId="0278E608" wp14:editId="731D68B1">
            <wp:simplePos x="0" y="0"/>
            <wp:positionH relativeFrom="column">
              <wp:posOffset>904555</wp:posOffset>
            </wp:positionH>
            <wp:positionV relativeFrom="paragraph">
              <wp:posOffset>138429</wp:posOffset>
            </wp:positionV>
            <wp:extent cx="4458656" cy="2592705"/>
            <wp:effectExtent l="0" t="0" r="12065"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8656" cy="259270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0FA5FD3F" w14:textId="77777777" w:rsidR="006D6BC4" w:rsidRPr="00715280" w:rsidRDefault="006D6BC4">
      <w:pPr>
        <w:pStyle w:val="Standard1"/>
        <w:spacing w:line="288" w:lineRule="auto"/>
        <w:jc w:val="right"/>
        <w:rPr>
          <w:color w:val="000000"/>
          <w:sz w:val="24"/>
          <w:szCs w:val="24"/>
        </w:rPr>
      </w:pPr>
    </w:p>
    <w:p w14:paraId="6DF11F0B" w14:textId="77777777" w:rsidR="006D6BC4" w:rsidRPr="00715280" w:rsidRDefault="006D6BC4">
      <w:pPr>
        <w:pStyle w:val="Standard1"/>
        <w:spacing w:line="288" w:lineRule="auto"/>
        <w:jc w:val="right"/>
        <w:rPr>
          <w:color w:val="000000"/>
          <w:sz w:val="24"/>
          <w:szCs w:val="24"/>
        </w:rPr>
      </w:pPr>
    </w:p>
    <w:p w14:paraId="5640DBEF" w14:textId="77777777" w:rsidR="006D6BC4" w:rsidRPr="00715280" w:rsidRDefault="006D6BC4">
      <w:pPr>
        <w:pStyle w:val="Standard1"/>
        <w:spacing w:line="288" w:lineRule="auto"/>
        <w:jc w:val="right"/>
        <w:rPr>
          <w:color w:val="000000"/>
          <w:sz w:val="24"/>
          <w:szCs w:val="24"/>
        </w:rPr>
      </w:pPr>
    </w:p>
    <w:p w14:paraId="1142523E" w14:textId="77777777" w:rsidR="006D6BC4" w:rsidRPr="00715280" w:rsidRDefault="006D6BC4">
      <w:pPr>
        <w:pStyle w:val="Standard1"/>
        <w:spacing w:line="288" w:lineRule="auto"/>
        <w:jc w:val="right"/>
        <w:rPr>
          <w:rFonts w:eastAsia="Courier New" w:cs="Courier New"/>
          <w:color w:val="000000"/>
          <w:sz w:val="24"/>
          <w:szCs w:val="24"/>
        </w:rPr>
      </w:pPr>
      <w:r w:rsidRPr="00715280">
        <w:rPr>
          <w:rFonts w:eastAsia="Courier New" w:cs="Courier New"/>
          <w:color w:val="000000"/>
          <w:sz w:val="24"/>
          <w:szCs w:val="24"/>
        </w:rPr>
        <w:t xml:space="preserve">. </w:t>
      </w:r>
    </w:p>
    <w:p w14:paraId="3859D603" w14:textId="77777777" w:rsidR="006D6BC4" w:rsidRPr="00715280" w:rsidRDefault="006D6BC4">
      <w:pPr>
        <w:pStyle w:val="Standard1"/>
        <w:spacing w:line="288" w:lineRule="auto"/>
        <w:jc w:val="right"/>
        <w:rPr>
          <w:rFonts w:eastAsia="Courier New" w:cs="Courier New"/>
          <w:color w:val="000000"/>
          <w:sz w:val="24"/>
          <w:szCs w:val="24"/>
        </w:rPr>
      </w:pPr>
    </w:p>
    <w:p w14:paraId="6974017C" w14:textId="77777777" w:rsidR="006D6BC4" w:rsidRPr="00715280" w:rsidRDefault="006D6BC4">
      <w:pPr>
        <w:pStyle w:val="Standard1"/>
        <w:spacing w:line="288" w:lineRule="auto"/>
        <w:jc w:val="right"/>
        <w:rPr>
          <w:rFonts w:eastAsia="Courier New" w:cs="Courier New"/>
          <w:color w:val="000000"/>
          <w:sz w:val="24"/>
          <w:szCs w:val="24"/>
        </w:rPr>
      </w:pPr>
    </w:p>
    <w:p w14:paraId="2269EE6E" w14:textId="77777777" w:rsidR="006D6BC4" w:rsidRDefault="006D6BC4">
      <w:pPr>
        <w:pStyle w:val="Standard1"/>
        <w:spacing w:line="288" w:lineRule="auto"/>
        <w:jc w:val="right"/>
        <w:rPr>
          <w:rFonts w:eastAsia="Courier New" w:cs="Courier New"/>
          <w:color w:val="000000"/>
          <w:sz w:val="24"/>
          <w:szCs w:val="24"/>
        </w:rPr>
      </w:pPr>
    </w:p>
    <w:p w14:paraId="50E21C52" w14:textId="77777777" w:rsidR="0024149C" w:rsidRDefault="0024149C">
      <w:pPr>
        <w:pStyle w:val="Standard1"/>
        <w:spacing w:line="288" w:lineRule="auto"/>
        <w:jc w:val="right"/>
        <w:rPr>
          <w:rFonts w:eastAsia="Courier New" w:cs="Courier New"/>
          <w:color w:val="000000"/>
          <w:sz w:val="24"/>
          <w:szCs w:val="24"/>
        </w:rPr>
      </w:pPr>
    </w:p>
    <w:p w14:paraId="0D6544D8" w14:textId="77777777" w:rsidR="0024149C" w:rsidRDefault="0024149C">
      <w:pPr>
        <w:pStyle w:val="Standard1"/>
        <w:spacing w:line="288" w:lineRule="auto"/>
        <w:jc w:val="right"/>
        <w:rPr>
          <w:rFonts w:eastAsia="Courier New" w:cs="Courier New"/>
          <w:color w:val="000000"/>
          <w:sz w:val="24"/>
          <w:szCs w:val="24"/>
        </w:rPr>
      </w:pPr>
    </w:p>
    <w:p w14:paraId="010EB7CA" w14:textId="77777777" w:rsidR="0024149C" w:rsidRDefault="0024149C">
      <w:pPr>
        <w:pStyle w:val="Standard1"/>
        <w:spacing w:line="288" w:lineRule="auto"/>
        <w:jc w:val="right"/>
        <w:rPr>
          <w:rFonts w:eastAsia="Courier New" w:cs="Courier New"/>
          <w:color w:val="000000"/>
          <w:sz w:val="24"/>
          <w:szCs w:val="24"/>
        </w:rPr>
      </w:pPr>
    </w:p>
    <w:p w14:paraId="2CAD5F08" w14:textId="77777777" w:rsidR="0024149C" w:rsidRDefault="0024149C">
      <w:pPr>
        <w:pStyle w:val="Standard1"/>
        <w:spacing w:line="288" w:lineRule="auto"/>
        <w:jc w:val="right"/>
        <w:rPr>
          <w:rFonts w:eastAsia="Courier New" w:cs="Courier New"/>
          <w:color w:val="000000"/>
          <w:sz w:val="24"/>
          <w:szCs w:val="24"/>
        </w:rPr>
      </w:pPr>
    </w:p>
    <w:p w14:paraId="1223748D" w14:textId="77777777" w:rsidR="0024149C" w:rsidRDefault="0024149C">
      <w:pPr>
        <w:pStyle w:val="Standard1"/>
        <w:spacing w:line="288" w:lineRule="auto"/>
        <w:jc w:val="right"/>
        <w:rPr>
          <w:rFonts w:eastAsia="Courier New" w:cs="Courier New"/>
          <w:color w:val="000000"/>
          <w:sz w:val="24"/>
          <w:szCs w:val="24"/>
        </w:rPr>
      </w:pPr>
    </w:p>
    <w:p w14:paraId="753AFE81" w14:textId="77777777" w:rsidR="0024149C" w:rsidRDefault="0024149C">
      <w:pPr>
        <w:pStyle w:val="Standard1"/>
        <w:spacing w:line="288" w:lineRule="auto"/>
        <w:jc w:val="right"/>
        <w:rPr>
          <w:rFonts w:eastAsia="Courier New" w:cs="Courier New"/>
          <w:color w:val="000000"/>
          <w:sz w:val="24"/>
          <w:szCs w:val="24"/>
        </w:rPr>
      </w:pPr>
    </w:p>
    <w:p w14:paraId="734282AC" w14:textId="77777777" w:rsidR="0024149C" w:rsidRDefault="0024149C">
      <w:pPr>
        <w:pStyle w:val="Standard1"/>
        <w:spacing w:line="288" w:lineRule="auto"/>
        <w:jc w:val="right"/>
        <w:rPr>
          <w:rFonts w:eastAsia="Courier New" w:cs="Courier New"/>
          <w:color w:val="000000"/>
          <w:sz w:val="24"/>
          <w:szCs w:val="24"/>
        </w:rPr>
      </w:pPr>
    </w:p>
    <w:p w14:paraId="599C06FB" w14:textId="77777777" w:rsidR="0024149C" w:rsidRDefault="0024149C">
      <w:pPr>
        <w:pStyle w:val="Standard1"/>
        <w:spacing w:line="288" w:lineRule="auto"/>
        <w:jc w:val="right"/>
        <w:rPr>
          <w:rFonts w:eastAsia="Courier New" w:cs="Courier New"/>
          <w:color w:val="000000"/>
          <w:sz w:val="24"/>
          <w:szCs w:val="24"/>
        </w:rPr>
      </w:pPr>
    </w:p>
    <w:p w14:paraId="51C4A6D2" w14:textId="77777777" w:rsidR="0024149C" w:rsidRDefault="0024149C">
      <w:pPr>
        <w:pStyle w:val="Standard1"/>
        <w:spacing w:line="288" w:lineRule="auto"/>
        <w:jc w:val="right"/>
        <w:rPr>
          <w:rFonts w:eastAsia="Courier New" w:cs="Courier New"/>
          <w:color w:val="000000"/>
          <w:sz w:val="24"/>
          <w:szCs w:val="24"/>
        </w:rPr>
      </w:pPr>
    </w:p>
    <w:p w14:paraId="0040A5C0" w14:textId="77777777" w:rsidR="0024149C" w:rsidRDefault="0024149C">
      <w:pPr>
        <w:pStyle w:val="Standard1"/>
        <w:spacing w:line="288" w:lineRule="auto"/>
        <w:jc w:val="right"/>
        <w:rPr>
          <w:rFonts w:eastAsia="Courier New" w:cs="Courier New"/>
          <w:color w:val="000000"/>
          <w:sz w:val="24"/>
          <w:szCs w:val="24"/>
        </w:rPr>
      </w:pPr>
    </w:p>
    <w:p w14:paraId="4B2379F6" w14:textId="77777777" w:rsidR="0024149C" w:rsidRDefault="0024149C">
      <w:pPr>
        <w:pStyle w:val="Standard1"/>
        <w:spacing w:line="288" w:lineRule="auto"/>
        <w:jc w:val="right"/>
        <w:rPr>
          <w:rFonts w:eastAsia="Courier New" w:cs="Courier New"/>
          <w:color w:val="000000"/>
          <w:sz w:val="24"/>
          <w:szCs w:val="24"/>
        </w:rPr>
      </w:pPr>
    </w:p>
    <w:p w14:paraId="2B0AA996" w14:textId="77777777" w:rsidR="0024149C" w:rsidRDefault="0024149C">
      <w:pPr>
        <w:pStyle w:val="Standard1"/>
        <w:spacing w:line="288" w:lineRule="auto"/>
        <w:jc w:val="right"/>
        <w:rPr>
          <w:rFonts w:eastAsia="Courier New" w:cs="Courier New"/>
          <w:color w:val="000000"/>
          <w:sz w:val="24"/>
          <w:szCs w:val="24"/>
        </w:rPr>
      </w:pPr>
    </w:p>
    <w:p w14:paraId="5318B1D6" w14:textId="77777777" w:rsidR="0024149C" w:rsidRDefault="0024149C">
      <w:pPr>
        <w:pStyle w:val="Standard1"/>
        <w:spacing w:line="288" w:lineRule="auto"/>
        <w:jc w:val="right"/>
        <w:rPr>
          <w:rFonts w:eastAsia="Courier New" w:cs="Courier New"/>
          <w:color w:val="000000"/>
          <w:sz w:val="24"/>
          <w:szCs w:val="24"/>
        </w:rPr>
      </w:pPr>
    </w:p>
    <w:p w14:paraId="756B507B" w14:textId="77777777" w:rsidR="0024149C" w:rsidRDefault="0024149C">
      <w:pPr>
        <w:pStyle w:val="Standard1"/>
        <w:spacing w:line="288" w:lineRule="auto"/>
        <w:jc w:val="right"/>
        <w:rPr>
          <w:rFonts w:eastAsia="Courier New" w:cs="Courier New"/>
          <w:color w:val="000000"/>
          <w:sz w:val="24"/>
          <w:szCs w:val="24"/>
        </w:rPr>
      </w:pPr>
    </w:p>
    <w:p w14:paraId="30FB748C" w14:textId="77777777" w:rsidR="0024149C" w:rsidRDefault="0024149C">
      <w:pPr>
        <w:pStyle w:val="Standard1"/>
        <w:spacing w:line="288" w:lineRule="auto"/>
        <w:jc w:val="right"/>
        <w:rPr>
          <w:rFonts w:eastAsia="Courier New" w:cs="Courier New"/>
          <w:color w:val="000000"/>
          <w:sz w:val="24"/>
          <w:szCs w:val="24"/>
        </w:rPr>
      </w:pPr>
    </w:p>
    <w:p w14:paraId="39B2EE0F" w14:textId="77777777" w:rsidR="0024149C" w:rsidRDefault="0024149C">
      <w:pPr>
        <w:pStyle w:val="Standard1"/>
        <w:spacing w:line="288" w:lineRule="auto"/>
        <w:jc w:val="right"/>
        <w:rPr>
          <w:rFonts w:eastAsia="Courier New" w:cs="Courier New"/>
          <w:color w:val="000000"/>
          <w:sz w:val="24"/>
          <w:szCs w:val="24"/>
        </w:rPr>
      </w:pPr>
    </w:p>
    <w:p w14:paraId="20638F11" w14:textId="77777777" w:rsidR="0024149C" w:rsidRDefault="0024149C">
      <w:pPr>
        <w:pStyle w:val="Standard1"/>
        <w:spacing w:line="288" w:lineRule="auto"/>
        <w:jc w:val="right"/>
        <w:rPr>
          <w:rFonts w:eastAsia="Courier New" w:cs="Courier New"/>
          <w:color w:val="000000"/>
          <w:sz w:val="24"/>
          <w:szCs w:val="24"/>
        </w:rPr>
      </w:pPr>
    </w:p>
    <w:p w14:paraId="26743BF2" w14:textId="77777777" w:rsidR="0024149C" w:rsidRDefault="0024149C">
      <w:pPr>
        <w:pStyle w:val="Standard1"/>
        <w:spacing w:line="288" w:lineRule="auto"/>
        <w:jc w:val="right"/>
        <w:rPr>
          <w:rFonts w:eastAsia="Courier New" w:cs="Courier New"/>
          <w:color w:val="000000"/>
          <w:sz w:val="24"/>
          <w:szCs w:val="24"/>
        </w:rPr>
      </w:pPr>
    </w:p>
    <w:p w14:paraId="542C724D" w14:textId="77777777" w:rsidR="0024149C" w:rsidRDefault="0024149C">
      <w:pPr>
        <w:pStyle w:val="Standard1"/>
        <w:spacing w:line="288" w:lineRule="auto"/>
        <w:jc w:val="right"/>
        <w:rPr>
          <w:rFonts w:eastAsia="Courier New" w:cs="Courier New"/>
          <w:color w:val="000000"/>
          <w:sz w:val="24"/>
          <w:szCs w:val="24"/>
        </w:rPr>
      </w:pPr>
    </w:p>
    <w:p w14:paraId="4829E770" w14:textId="77777777" w:rsidR="0024149C" w:rsidRDefault="0024149C">
      <w:pPr>
        <w:pStyle w:val="Standard1"/>
        <w:spacing w:line="288" w:lineRule="auto"/>
        <w:jc w:val="right"/>
        <w:rPr>
          <w:rFonts w:eastAsia="Courier New" w:cs="Courier New"/>
          <w:color w:val="000000"/>
          <w:sz w:val="24"/>
          <w:szCs w:val="24"/>
        </w:rPr>
      </w:pPr>
    </w:p>
    <w:p w14:paraId="0AA08A02" w14:textId="77777777" w:rsidR="0024149C" w:rsidRDefault="0024149C">
      <w:pPr>
        <w:pStyle w:val="Standard1"/>
        <w:spacing w:line="288" w:lineRule="auto"/>
        <w:jc w:val="right"/>
        <w:rPr>
          <w:rFonts w:eastAsia="Courier New" w:cs="Courier New"/>
          <w:color w:val="000000"/>
          <w:sz w:val="24"/>
          <w:szCs w:val="24"/>
        </w:rPr>
      </w:pPr>
    </w:p>
    <w:p w14:paraId="4BDB2BCB" w14:textId="77777777" w:rsidR="0024149C" w:rsidRDefault="0024149C">
      <w:pPr>
        <w:pStyle w:val="Standard1"/>
        <w:spacing w:line="288" w:lineRule="auto"/>
        <w:jc w:val="right"/>
        <w:rPr>
          <w:rFonts w:eastAsia="Courier New" w:cs="Courier New"/>
          <w:color w:val="000000"/>
          <w:sz w:val="24"/>
          <w:szCs w:val="24"/>
        </w:rPr>
      </w:pPr>
    </w:p>
    <w:p w14:paraId="322BE603" w14:textId="77777777" w:rsidR="0024149C" w:rsidRDefault="0024149C">
      <w:pPr>
        <w:pStyle w:val="Standard1"/>
        <w:spacing w:line="288" w:lineRule="auto"/>
        <w:jc w:val="right"/>
        <w:rPr>
          <w:rFonts w:eastAsia="Courier New" w:cs="Courier New"/>
          <w:color w:val="000000"/>
          <w:sz w:val="24"/>
          <w:szCs w:val="24"/>
        </w:rPr>
      </w:pPr>
    </w:p>
    <w:p w14:paraId="5923BDB5" w14:textId="77777777" w:rsidR="0024149C" w:rsidRDefault="0024149C">
      <w:pPr>
        <w:pStyle w:val="Standard1"/>
        <w:spacing w:line="288" w:lineRule="auto"/>
        <w:jc w:val="right"/>
        <w:rPr>
          <w:rFonts w:eastAsia="Courier New" w:cs="Courier New"/>
          <w:color w:val="000000"/>
          <w:sz w:val="24"/>
          <w:szCs w:val="24"/>
        </w:rPr>
      </w:pPr>
    </w:p>
    <w:p w14:paraId="4B31A092" w14:textId="77777777" w:rsidR="0024149C" w:rsidRDefault="0024149C">
      <w:pPr>
        <w:pStyle w:val="Standard1"/>
        <w:spacing w:line="288" w:lineRule="auto"/>
        <w:jc w:val="right"/>
        <w:rPr>
          <w:rFonts w:eastAsia="Courier New" w:cs="Courier New"/>
          <w:color w:val="000000"/>
          <w:sz w:val="24"/>
          <w:szCs w:val="24"/>
        </w:rPr>
      </w:pPr>
    </w:p>
    <w:p w14:paraId="49E9D662" w14:textId="77777777" w:rsidR="0024149C" w:rsidRDefault="0024149C">
      <w:pPr>
        <w:pStyle w:val="Standard1"/>
        <w:spacing w:line="288" w:lineRule="auto"/>
        <w:jc w:val="right"/>
        <w:rPr>
          <w:rFonts w:eastAsia="Courier New" w:cs="Courier New"/>
          <w:color w:val="000000"/>
          <w:sz w:val="24"/>
          <w:szCs w:val="24"/>
        </w:rPr>
      </w:pPr>
    </w:p>
    <w:p w14:paraId="2AD2432C" w14:textId="77777777" w:rsidR="0024149C" w:rsidRDefault="0024149C">
      <w:pPr>
        <w:pStyle w:val="Standard1"/>
        <w:spacing w:line="288" w:lineRule="auto"/>
        <w:jc w:val="right"/>
        <w:rPr>
          <w:rFonts w:eastAsia="Courier New" w:cs="Courier New"/>
          <w:color w:val="000000"/>
          <w:sz w:val="24"/>
          <w:szCs w:val="24"/>
        </w:rPr>
      </w:pPr>
    </w:p>
    <w:p w14:paraId="2C2B93AD" w14:textId="62D43A30" w:rsidR="0024149C" w:rsidRDefault="0024149C" w:rsidP="0024149C">
      <w:pPr>
        <w:pStyle w:val="Standard1"/>
        <w:spacing w:line="288" w:lineRule="auto"/>
        <w:rPr>
          <w:rFonts w:eastAsia="Courier New" w:cs="Courier New"/>
          <w:color w:val="000000"/>
          <w:sz w:val="24"/>
          <w:szCs w:val="24"/>
        </w:rPr>
      </w:pPr>
      <w:r>
        <w:rPr>
          <w:rFonts w:eastAsia="Courier New" w:cs="Courier New"/>
          <w:noProof/>
          <w:color w:val="000000"/>
          <w:sz w:val="24"/>
          <w:szCs w:val="24"/>
        </w:rPr>
        <w:lastRenderedPageBreak/>
        <w:drawing>
          <wp:inline distT="0" distB="0" distL="0" distR="0" wp14:anchorId="02C925F9" wp14:editId="7713B482">
            <wp:extent cx="6116320" cy="4321810"/>
            <wp:effectExtent l="0" t="0" r="508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 Erdgeschoss_A4_F2.pdf"/>
                    <pic:cNvPicPr/>
                  </pic:nvPicPr>
                  <pic:blipFill>
                    <a:blip r:embed="rId66">
                      <a:extLst>
                        <a:ext uri="{28A0092B-C50C-407E-A947-70E740481C1C}">
                          <a14:useLocalDpi xmlns:a14="http://schemas.microsoft.com/office/drawing/2010/main" val="0"/>
                        </a:ext>
                      </a:extLst>
                    </a:blip>
                    <a:stretch>
                      <a:fillRect/>
                    </a:stretch>
                  </pic:blipFill>
                  <pic:spPr>
                    <a:xfrm>
                      <a:off x="0" y="0"/>
                      <a:ext cx="6116320" cy="4321810"/>
                    </a:xfrm>
                    <a:prstGeom prst="rect">
                      <a:avLst/>
                    </a:prstGeom>
                  </pic:spPr>
                </pic:pic>
              </a:graphicData>
            </a:graphic>
          </wp:inline>
        </w:drawing>
      </w:r>
    </w:p>
    <w:p w14:paraId="1ECD17BC" w14:textId="77777777" w:rsidR="0024149C" w:rsidRDefault="0024149C">
      <w:pPr>
        <w:pStyle w:val="Standard1"/>
        <w:spacing w:line="288" w:lineRule="auto"/>
        <w:jc w:val="right"/>
        <w:rPr>
          <w:rFonts w:eastAsia="Courier New" w:cs="Courier New"/>
          <w:color w:val="000000"/>
          <w:sz w:val="24"/>
          <w:szCs w:val="24"/>
        </w:rPr>
      </w:pPr>
    </w:p>
    <w:p w14:paraId="3D145081" w14:textId="77777777" w:rsidR="0024149C" w:rsidRDefault="0024149C">
      <w:pPr>
        <w:pStyle w:val="Standard1"/>
        <w:spacing w:line="288" w:lineRule="auto"/>
        <w:jc w:val="right"/>
        <w:rPr>
          <w:rFonts w:eastAsia="Courier New" w:cs="Courier New"/>
          <w:color w:val="000000"/>
          <w:sz w:val="24"/>
          <w:szCs w:val="24"/>
        </w:rPr>
      </w:pPr>
    </w:p>
    <w:p w14:paraId="6B6D27C8" w14:textId="77777777" w:rsidR="0024149C" w:rsidRDefault="0024149C">
      <w:pPr>
        <w:pStyle w:val="Standard1"/>
        <w:spacing w:line="288" w:lineRule="auto"/>
        <w:jc w:val="right"/>
        <w:rPr>
          <w:rFonts w:eastAsia="Courier New" w:cs="Courier New"/>
          <w:color w:val="000000"/>
          <w:sz w:val="24"/>
          <w:szCs w:val="24"/>
        </w:rPr>
      </w:pPr>
    </w:p>
    <w:p w14:paraId="559C0570" w14:textId="7D6110DE" w:rsidR="0024149C" w:rsidRDefault="0024149C">
      <w:pPr>
        <w:pStyle w:val="Standard1"/>
        <w:spacing w:line="288" w:lineRule="auto"/>
        <w:jc w:val="right"/>
        <w:rPr>
          <w:rFonts w:eastAsia="Courier New" w:cs="Courier New"/>
          <w:color w:val="000000"/>
          <w:sz w:val="24"/>
          <w:szCs w:val="24"/>
        </w:rPr>
      </w:pPr>
      <w:r>
        <w:rPr>
          <w:rFonts w:eastAsia="Courier New" w:cs="Courier New"/>
          <w:noProof/>
          <w:color w:val="000000"/>
          <w:sz w:val="24"/>
          <w:szCs w:val="24"/>
        </w:rPr>
        <w:drawing>
          <wp:inline distT="0" distB="0" distL="0" distR="0" wp14:anchorId="0FD10678" wp14:editId="393C52E7">
            <wp:extent cx="6116320" cy="432181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_1. Etage_A4_F2.pdf"/>
                    <pic:cNvPicPr/>
                  </pic:nvPicPr>
                  <pic:blipFill>
                    <a:blip r:embed="rId67">
                      <a:extLst>
                        <a:ext uri="{28A0092B-C50C-407E-A947-70E740481C1C}">
                          <a14:useLocalDpi xmlns:a14="http://schemas.microsoft.com/office/drawing/2010/main" val="0"/>
                        </a:ext>
                      </a:extLst>
                    </a:blip>
                    <a:stretch>
                      <a:fillRect/>
                    </a:stretch>
                  </pic:blipFill>
                  <pic:spPr>
                    <a:xfrm>
                      <a:off x="0" y="0"/>
                      <a:ext cx="6116320" cy="4321810"/>
                    </a:xfrm>
                    <a:prstGeom prst="rect">
                      <a:avLst/>
                    </a:prstGeom>
                  </pic:spPr>
                </pic:pic>
              </a:graphicData>
            </a:graphic>
          </wp:inline>
        </w:drawing>
      </w:r>
    </w:p>
    <w:p w14:paraId="5A4536D1" w14:textId="4D570428" w:rsidR="0024149C" w:rsidRDefault="0024149C">
      <w:pPr>
        <w:pStyle w:val="Standard1"/>
        <w:spacing w:line="288" w:lineRule="auto"/>
        <w:jc w:val="right"/>
        <w:rPr>
          <w:rFonts w:eastAsia="Courier New" w:cs="Courier New"/>
          <w:color w:val="000000"/>
          <w:sz w:val="24"/>
          <w:szCs w:val="24"/>
        </w:rPr>
      </w:pPr>
      <w:r>
        <w:rPr>
          <w:rFonts w:eastAsia="Courier New" w:cs="Courier New"/>
          <w:noProof/>
          <w:color w:val="000000"/>
          <w:sz w:val="24"/>
          <w:szCs w:val="24"/>
        </w:rPr>
        <w:lastRenderedPageBreak/>
        <w:drawing>
          <wp:inline distT="0" distB="0" distL="0" distR="0" wp14:anchorId="1E4756CA" wp14:editId="754E2543">
            <wp:extent cx="6116320" cy="432181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_2.Etage_A4_F.pdf"/>
                    <pic:cNvPicPr/>
                  </pic:nvPicPr>
                  <pic:blipFill>
                    <a:blip r:embed="rId68">
                      <a:extLst>
                        <a:ext uri="{28A0092B-C50C-407E-A947-70E740481C1C}">
                          <a14:useLocalDpi xmlns:a14="http://schemas.microsoft.com/office/drawing/2010/main" val="0"/>
                        </a:ext>
                      </a:extLst>
                    </a:blip>
                    <a:stretch>
                      <a:fillRect/>
                    </a:stretch>
                  </pic:blipFill>
                  <pic:spPr>
                    <a:xfrm>
                      <a:off x="0" y="0"/>
                      <a:ext cx="6116320" cy="4321810"/>
                    </a:xfrm>
                    <a:prstGeom prst="rect">
                      <a:avLst/>
                    </a:prstGeom>
                  </pic:spPr>
                </pic:pic>
              </a:graphicData>
            </a:graphic>
          </wp:inline>
        </w:drawing>
      </w:r>
    </w:p>
    <w:p w14:paraId="51F87DA4" w14:textId="77777777" w:rsidR="0024149C" w:rsidRDefault="0024149C">
      <w:pPr>
        <w:pStyle w:val="Standard1"/>
        <w:spacing w:line="288" w:lineRule="auto"/>
        <w:jc w:val="right"/>
        <w:rPr>
          <w:rFonts w:eastAsia="Courier New" w:cs="Courier New"/>
          <w:color w:val="000000"/>
          <w:sz w:val="24"/>
          <w:szCs w:val="24"/>
        </w:rPr>
      </w:pPr>
    </w:p>
    <w:p w14:paraId="44F8D19F" w14:textId="77777777" w:rsidR="0024149C" w:rsidRDefault="0024149C">
      <w:pPr>
        <w:pStyle w:val="Standard1"/>
        <w:spacing w:line="288" w:lineRule="auto"/>
        <w:jc w:val="right"/>
        <w:rPr>
          <w:rFonts w:eastAsia="Courier New" w:cs="Courier New"/>
          <w:color w:val="000000"/>
          <w:sz w:val="24"/>
          <w:szCs w:val="24"/>
        </w:rPr>
      </w:pPr>
    </w:p>
    <w:p w14:paraId="188EA0D3" w14:textId="1D158178" w:rsidR="0024149C" w:rsidRDefault="0024149C">
      <w:pPr>
        <w:pStyle w:val="Standard1"/>
        <w:spacing w:line="288" w:lineRule="auto"/>
        <w:jc w:val="right"/>
        <w:rPr>
          <w:rFonts w:eastAsia="Courier New" w:cs="Courier New"/>
          <w:color w:val="000000"/>
          <w:sz w:val="24"/>
          <w:szCs w:val="24"/>
        </w:rPr>
      </w:pPr>
      <w:bookmarkStart w:id="40" w:name="_GoBack"/>
      <w:r>
        <w:rPr>
          <w:rFonts w:eastAsia="Courier New" w:cs="Courier New"/>
          <w:noProof/>
          <w:color w:val="000000"/>
          <w:sz w:val="24"/>
          <w:szCs w:val="24"/>
        </w:rPr>
        <w:drawing>
          <wp:inline distT="0" distB="0" distL="0" distR="0" wp14:anchorId="5D149416" wp14:editId="093C1350">
            <wp:extent cx="6116320" cy="432181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_3.Etage_A4_F2.pdf"/>
                    <pic:cNvPicPr/>
                  </pic:nvPicPr>
                  <pic:blipFill>
                    <a:blip r:embed="rId69">
                      <a:extLst>
                        <a:ext uri="{28A0092B-C50C-407E-A947-70E740481C1C}">
                          <a14:useLocalDpi xmlns:a14="http://schemas.microsoft.com/office/drawing/2010/main" val="0"/>
                        </a:ext>
                      </a:extLst>
                    </a:blip>
                    <a:stretch>
                      <a:fillRect/>
                    </a:stretch>
                  </pic:blipFill>
                  <pic:spPr>
                    <a:xfrm>
                      <a:off x="0" y="0"/>
                      <a:ext cx="6116320" cy="4321810"/>
                    </a:xfrm>
                    <a:prstGeom prst="rect">
                      <a:avLst/>
                    </a:prstGeom>
                  </pic:spPr>
                </pic:pic>
              </a:graphicData>
            </a:graphic>
          </wp:inline>
        </w:drawing>
      </w:r>
      <w:bookmarkEnd w:id="40"/>
    </w:p>
    <w:p w14:paraId="32BC6CE2" w14:textId="77777777" w:rsidR="0024149C" w:rsidRDefault="0024149C">
      <w:pPr>
        <w:pStyle w:val="Standard1"/>
        <w:spacing w:line="288" w:lineRule="auto"/>
        <w:jc w:val="right"/>
        <w:rPr>
          <w:rFonts w:eastAsia="Courier New" w:cs="Courier New"/>
          <w:color w:val="000000"/>
          <w:sz w:val="24"/>
          <w:szCs w:val="24"/>
        </w:rPr>
      </w:pPr>
    </w:p>
    <w:p w14:paraId="01A9F6B8" w14:textId="77777777" w:rsidR="0024149C" w:rsidRDefault="0024149C">
      <w:pPr>
        <w:pStyle w:val="Standard1"/>
        <w:spacing w:line="288" w:lineRule="auto"/>
        <w:jc w:val="right"/>
        <w:rPr>
          <w:rFonts w:eastAsia="Courier New" w:cs="Courier New"/>
          <w:color w:val="000000"/>
          <w:sz w:val="24"/>
          <w:szCs w:val="24"/>
        </w:rPr>
      </w:pPr>
    </w:p>
    <w:p w14:paraId="706A916F" w14:textId="77777777" w:rsidR="0024149C" w:rsidRPr="00715280" w:rsidRDefault="0024149C">
      <w:pPr>
        <w:pStyle w:val="Standard1"/>
        <w:spacing w:line="288" w:lineRule="auto"/>
        <w:jc w:val="right"/>
        <w:rPr>
          <w:rFonts w:eastAsia="Courier New" w:cs="Courier New"/>
          <w:color w:val="000000"/>
          <w:sz w:val="24"/>
          <w:szCs w:val="24"/>
        </w:rPr>
      </w:pPr>
    </w:p>
    <w:sectPr w:rsidR="0024149C" w:rsidRPr="00715280" w:rsidSect="0061523F">
      <w:pgSz w:w="11900" w:h="16820"/>
      <w:pgMar w:top="567" w:right="1134" w:bottom="567" w:left="1134"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OpenSymbol">
    <w:altName w:val="Arial Unicode MS"/>
    <w:charset w:val="80"/>
    <w:family w:val="auto"/>
    <w:pitch w:val="default"/>
  </w:font>
  <w:font w:name="Cambria">
    <w:panose1 w:val="02040503050406030204"/>
    <w:charset w:val="00"/>
    <w:family w:val="auto"/>
    <w:pitch w:val="variable"/>
    <w:sig w:usb0="E00002FF" w:usb1="400004FF" w:usb2="00000000" w:usb3="00000000" w:csb0="0000019F" w:csb1="00000000"/>
  </w:font>
  <w:font w:name="Mangal">
    <w:panose1 w:val="00000000000000000000"/>
    <w:charset w:val="01"/>
    <w:family w:val="roman"/>
    <w:notTrueType/>
    <w:pitch w:val="variable"/>
    <w:sig w:usb0="00002000" w:usb1="00000000" w:usb2="00000000" w:usb3="00000000" w:csb0="0000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0"/>
        </w:tabs>
        <w:ind w:left="432" w:hanging="432"/>
      </w:pPr>
      <w:rPr>
        <w:rFonts w:ascii="Times New Roman" w:eastAsia="Times New Roman" w:hAnsi="Times New Roman" w:cs="Times New Roman" w:hint="default"/>
      </w:rPr>
    </w:lvl>
    <w:lvl w:ilvl="1">
      <w:start w:val="1"/>
      <w:numFmt w:val="none"/>
      <w:pStyle w:val="berschrift2"/>
      <w:suff w:val="nothing"/>
      <w:lvlText w:val=""/>
      <w:lvlJc w:val="left"/>
      <w:pPr>
        <w:tabs>
          <w:tab w:val="num" w:pos="0"/>
        </w:tabs>
        <w:ind w:left="576" w:hanging="576"/>
      </w:pPr>
      <w:rPr>
        <w:rFonts w:ascii="Courier New" w:hAnsi="Courier New" w:cs="Courier New" w:hint="default"/>
      </w:rPr>
    </w:lvl>
    <w:lvl w:ilvl="2">
      <w:start w:val="1"/>
      <w:numFmt w:val="none"/>
      <w:pStyle w:val="berschrift3"/>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0"/>
      <w:numFmt w:val="bullet"/>
      <w:lvlText w:val="-"/>
      <w:lvlJc w:val="left"/>
      <w:pPr>
        <w:tabs>
          <w:tab w:val="num" w:pos="0"/>
        </w:tabs>
        <w:ind w:left="720" w:hanging="360"/>
      </w:pPr>
      <w:rPr>
        <w:rFonts w:ascii="Times New Roman" w:hAnsi="Times New Roman" w:cs="Tahoma" w:hint="default"/>
      </w:rPr>
    </w:lvl>
  </w:abstractNum>
  <w:abstractNum w:abstractNumId="2">
    <w:nsid w:val="00000003"/>
    <w:multiLevelType w:val="singleLevel"/>
    <w:tmpl w:val="00000003"/>
    <w:name w:val="WW8Num3"/>
    <w:lvl w:ilvl="0">
      <w:start w:val="10"/>
      <w:numFmt w:val="bullet"/>
      <w:lvlText w:val="-"/>
      <w:lvlJc w:val="left"/>
      <w:pPr>
        <w:tabs>
          <w:tab w:val="num" w:pos="0"/>
        </w:tabs>
        <w:ind w:left="720" w:hanging="360"/>
      </w:pPr>
      <w:rPr>
        <w:rFonts w:ascii="Times New Roman" w:hAnsi="Times New Roman" w:cs="Times New Roman" w:hint="default"/>
      </w:rPr>
    </w:lvl>
  </w:abstractNum>
  <w:abstractNum w:abstractNumId="3">
    <w:nsid w:val="00000004"/>
    <w:multiLevelType w:val="singleLevel"/>
    <w:tmpl w:val="00000004"/>
    <w:name w:val="WW8Num4"/>
    <w:lvl w:ilvl="0">
      <w:numFmt w:val="bullet"/>
      <w:lvlText w:val="-"/>
      <w:lvlJc w:val="left"/>
      <w:pPr>
        <w:tabs>
          <w:tab w:val="num" w:pos="720"/>
        </w:tabs>
        <w:ind w:left="720" w:hanging="360"/>
      </w:pPr>
      <w:rPr>
        <w:rFonts w:ascii="Tahoma" w:hAnsi="Tahoma" w:cs="Tahoma" w:hint="default"/>
        <w:sz w:val="24"/>
        <w:szCs w:val="24"/>
      </w:rPr>
    </w:lvl>
  </w:abstractNum>
  <w:abstractNum w:abstractNumId="4">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9"/>
    <w:multiLevelType w:val="multilevel"/>
    <w:tmpl w:val="00000009"/>
    <w:name w:val="WW8Num9"/>
    <w:lvl w:ilvl="0">
      <w:start w:val="1"/>
      <w:numFmt w:val="decimal"/>
      <w:lvlText w:val="%1."/>
      <w:lvlJc w:val="left"/>
      <w:pPr>
        <w:tabs>
          <w:tab w:val="num" w:pos="707"/>
        </w:tabs>
        <w:ind w:left="707" w:hanging="283"/>
      </w:pPr>
      <w:rPr>
        <w:rFonts w:cs="Courier New"/>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16B14C43"/>
    <w:multiLevelType w:val="hybridMultilevel"/>
    <w:tmpl w:val="302EB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9994874"/>
    <w:multiLevelType w:val="hybridMultilevel"/>
    <w:tmpl w:val="E8602FD8"/>
    <w:lvl w:ilvl="0" w:tplc="235C06EC">
      <w:start w:val="1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6C02A66"/>
    <w:multiLevelType w:val="hybridMultilevel"/>
    <w:tmpl w:val="180266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5E117AB"/>
    <w:multiLevelType w:val="multilevel"/>
    <w:tmpl w:val="49744E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04276C"/>
    <w:multiLevelType w:val="hybridMultilevel"/>
    <w:tmpl w:val="B2E2293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67D3446A"/>
    <w:multiLevelType w:val="multilevel"/>
    <w:tmpl w:val="9BEC5C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2"/>
  </w:num>
  <w:num w:numId="12">
    <w:abstractNumId w:val="13"/>
  </w:num>
  <w:num w:numId="13">
    <w:abstractNumId w:val="14"/>
  </w:num>
  <w:num w:numId="14">
    <w:abstractNumId w:val="15"/>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3C5"/>
    <w:rsid w:val="00000BEF"/>
    <w:rsid w:val="00026815"/>
    <w:rsid w:val="000273C5"/>
    <w:rsid w:val="00045C44"/>
    <w:rsid w:val="00060F10"/>
    <w:rsid w:val="00113F9E"/>
    <w:rsid w:val="00194E2C"/>
    <w:rsid w:val="00196916"/>
    <w:rsid w:val="001E45B6"/>
    <w:rsid w:val="001F28E1"/>
    <w:rsid w:val="002362E9"/>
    <w:rsid w:val="0024149C"/>
    <w:rsid w:val="00264612"/>
    <w:rsid w:val="00267CCE"/>
    <w:rsid w:val="00270940"/>
    <w:rsid w:val="002814D9"/>
    <w:rsid w:val="00286620"/>
    <w:rsid w:val="002B33DC"/>
    <w:rsid w:val="002E16CB"/>
    <w:rsid w:val="00370CF7"/>
    <w:rsid w:val="00375A7D"/>
    <w:rsid w:val="003B0EE8"/>
    <w:rsid w:val="003D779C"/>
    <w:rsid w:val="003D7AD2"/>
    <w:rsid w:val="004107DB"/>
    <w:rsid w:val="0043475D"/>
    <w:rsid w:val="00464BD3"/>
    <w:rsid w:val="00477492"/>
    <w:rsid w:val="00487CEC"/>
    <w:rsid w:val="004B04CE"/>
    <w:rsid w:val="00520539"/>
    <w:rsid w:val="00533CA1"/>
    <w:rsid w:val="005D3B22"/>
    <w:rsid w:val="00610F60"/>
    <w:rsid w:val="00614A8E"/>
    <w:rsid w:val="0061523F"/>
    <w:rsid w:val="0062489D"/>
    <w:rsid w:val="00635326"/>
    <w:rsid w:val="00641456"/>
    <w:rsid w:val="0065067F"/>
    <w:rsid w:val="006506F3"/>
    <w:rsid w:val="00681F31"/>
    <w:rsid w:val="00696DD8"/>
    <w:rsid w:val="006A6113"/>
    <w:rsid w:val="006D3808"/>
    <w:rsid w:val="006D6BC4"/>
    <w:rsid w:val="006F5287"/>
    <w:rsid w:val="00715280"/>
    <w:rsid w:val="0072073F"/>
    <w:rsid w:val="008D7F1B"/>
    <w:rsid w:val="00924701"/>
    <w:rsid w:val="00927395"/>
    <w:rsid w:val="009D3D29"/>
    <w:rsid w:val="00A2225A"/>
    <w:rsid w:val="00A57198"/>
    <w:rsid w:val="00A86634"/>
    <w:rsid w:val="00AA13A9"/>
    <w:rsid w:val="00AB2481"/>
    <w:rsid w:val="00AB4E0C"/>
    <w:rsid w:val="00AB790C"/>
    <w:rsid w:val="00AD1243"/>
    <w:rsid w:val="00AE7496"/>
    <w:rsid w:val="00B07099"/>
    <w:rsid w:val="00B554FE"/>
    <w:rsid w:val="00B6325A"/>
    <w:rsid w:val="00C07800"/>
    <w:rsid w:val="00C2052B"/>
    <w:rsid w:val="00C56C73"/>
    <w:rsid w:val="00CA4218"/>
    <w:rsid w:val="00CC4A19"/>
    <w:rsid w:val="00CD0145"/>
    <w:rsid w:val="00CF0FF3"/>
    <w:rsid w:val="00D13C8F"/>
    <w:rsid w:val="00D1745A"/>
    <w:rsid w:val="00D648EF"/>
    <w:rsid w:val="00D72809"/>
    <w:rsid w:val="00DE1E2E"/>
    <w:rsid w:val="00E34CA6"/>
    <w:rsid w:val="00E603A4"/>
    <w:rsid w:val="00E668EB"/>
    <w:rsid w:val="00E9630B"/>
    <w:rsid w:val="00EE635B"/>
    <w:rsid w:val="00EF03A6"/>
    <w:rsid w:val="00EF66FB"/>
    <w:rsid w:val="00F10E91"/>
    <w:rsid w:val="00F547D1"/>
    <w:rsid w:val="00F7460E"/>
    <w:rsid w:val="00F8311D"/>
    <w:rsid w:val="00F855EB"/>
    <w:rsid w:val="00F95B6D"/>
    <w:rsid w:val="00FB708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316D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numPr>
        <w:numId w:val="1"/>
      </w:num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style>
  <w:style w:type="character" w:customStyle="1" w:styleId="WW8Num4z0">
    <w:name w:val="WW8Num4z0"/>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WW8Num7z0">
    <w:name w:val="WW8Num7z0"/>
    <w:rPr>
      <w:rFonts w:ascii="Symbol" w:hAnsi="Symbol" w:cs="OpenSymbol"/>
    </w:rPr>
  </w:style>
  <w:style w:type="character" w:customStyle="1" w:styleId="WW8Num8z0">
    <w:name w:val="WW8Num8z0"/>
    <w:rPr>
      <w:rFonts w:ascii="Symbol" w:hAnsi="Symbol" w:cs="OpenSymbol"/>
    </w:rPr>
  </w:style>
  <w:style w:type="character" w:customStyle="1" w:styleId="WW8Num9z0">
    <w:name w:val="WW8Num9z0"/>
    <w:rPr>
      <w:rFonts w:cs="Courier New"/>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styleId="Link">
    <w:name w:val="Hyperlink"/>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Aufzhlungszeichen1">
    <w:name w:val="Aufzählungszeichen1"/>
  </w:style>
  <w:style w:type="character" w:styleId="GesichteterLink">
    <w:name w:val="FollowedHyperlink"/>
  </w:style>
  <w:style w:type="character" w:styleId="Herausstellen">
    <w:name w:val="Emphasis"/>
    <w:qFormat/>
    <w:rPr>
      <w:i/>
      <w:iCs/>
    </w:rPr>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rPr>
      <w:rFonts w:cs="Mangal"/>
    </w:rPr>
  </w:style>
  <w:style w:type="paragraph" w:customStyle="1" w:styleId="Standard1">
    <w:name w:val="Standard1"/>
    <w:pPr>
      <w:suppressAutoHyphens/>
    </w:pPr>
  </w:style>
  <w:style w:type="paragraph" w:customStyle="1" w:styleId="Listenabsatz1">
    <w:name w:val="Listenabsatz1"/>
    <w:basedOn w:val="Standard"/>
    <w:pPr>
      <w:ind w:left="720"/>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Inhaltsverzeichnisberschrift">
    <w:name w:val="Inhaltsverzeichnis Überschrift"/>
    <w:basedOn w:val="berschrift"/>
    <w:pPr>
      <w:suppressLineNumbers/>
    </w:pPr>
  </w:style>
  <w:style w:type="paragraph" w:styleId="Verzeichnis1">
    <w:name w:val="toc 1"/>
    <w:basedOn w:val="Verzeichnis"/>
    <w:pPr>
      <w:tabs>
        <w:tab w:val="right" w:leader="dot" w:pos="9638"/>
      </w:tabs>
    </w:pPr>
  </w:style>
  <w:style w:type="paragraph" w:styleId="Verzeichnis3">
    <w:name w:val="toc 3"/>
    <w:basedOn w:val="Verzeichnis"/>
    <w:pPr>
      <w:tabs>
        <w:tab w:val="right" w:leader="dot" w:pos="9638"/>
      </w:tabs>
      <w:ind w:left="566"/>
    </w:pPr>
  </w:style>
  <w:style w:type="paragraph" w:styleId="Verzeichnis2">
    <w:name w:val="toc 2"/>
    <w:basedOn w:val="Verzeichnis"/>
    <w:pPr>
      <w:tabs>
        <w:tab w:val="right" w:leader="dot" w:pos="9355"/>
      </w:tabs>
      <w:ind w:left="283"/>
    </w:pPr>
  </w:style>
  <w:style w:type="paragraph" w:styleId="Verzeichnis4">
    <w:name w:val="toc 4"/>
    <w:basedOn w:val="Verzeichnis"/>
    <w:pPr>
      <w:tabs>
        <w:tab w:val="right" w:leader="dot" w:pos="8789"/>
      </w:tabs>
      <w:ind w:left="849"/>
    </w:pPr>
  </w:style>
  <w:style w:type="paragraph" w:styleId="Verzeichnis5">
    <w:name w:val="toc 5"/>
    <w:basedOn w:val="Verzeichnis"/>
    <w:pPr>
      <w:tabs>
        <w:tab w:val="right" w:leader="dot" w:pos="8506"/>
      </w:tabs>
      <w:ind w:left="1132"/>
    </w:pPr>
  </w:style>
  <w:style w:type="paragraph" w:styleId="Verzeichnis6">
    <w:name w:val="toc 6"/>
    <w:basedOn w:val="Verzeichnis"/>
    <w:pPr>
      <w:tabs>
        <w:tab w:val="right" w:leader="dot" w:pos="8223"/>
      </w:tabs>
      <w:ind w:left="1415"/>
    </w:pPr>
  </w:style>
  <w:style w:type="paragraph" w:styleId="Verzeichnis7">
    <w:name w:val="toc 7"/>
    <w:basedOn w:val="Verzeichnis"/>
    <w:pPr>
      <w:tabs>
        <w:tab w:val="right" w:leader="dot" w:pos="7940"/>
      </w:tabs>
      <w:ind w:left="1698"/>
    </w:pPr>
  </w:style>
  <w:style w:type="paragraph" w:styleId="Verzeichnis8">
    <w:name w:val="toc 8"/>
    <w:basedOn w:val="Verzeichnis"/>
    <w:pPr>
      <w:tabs>
        <w:tab w:val="right" w:leader="dot" w:pos="7657"/>
      </w:tabs>
      <w:ind w:left="1981"/>
    </w:pPr>
  </w:style>
  <w:style w:type="paragraph" w:styleId="Verzeichnis9">
    <w:name w:val="toc 9"/>
    <w:basedOn w:val="Verzeichnis"/>
    <w:pPr>
      <w:tabs>
        <w:tab w:val="right" w:leader="dot" w:pos="7374"/>
      </w:tabs>
      <w:ind w:left="2264"/>
    </w:pPr>
  </w:style>
  <w:style w:type="paragraph" w:customStyle="1" w:styleId="Inhaltsverzeichnis10">
    <w:name w:val="Inhaltsverzeichnis 10"/>
    <w:basedOn w:val="Verzeichnis"/>
    <w:pPr>
      <w:tabs>
        <w:tab w:val="right" w:leader="dot" w:pos="7091"/>
      </w:tabs>
      <w:ind w:left="2547"/>
    </w:pPr>
  </w:style>
  <w:style w:type="paragraph" w:customStyle="1" w:styleId="VorformatierterText">
    <w:name w:val="Vorformatierter Text"/>
    <w:basedOn w:val="Standard"/>
  </w:style>
  <w:style w:type="character" w:styleId="Kommentarzeichen">
    <w:name w:val="annotation reference"/>
    <w:basedOn w:val="Absatzstandardschriftart"/>
    <w:uiPriority w:val="99"/>
    <w:semiHidden/>
    <w:unhideWhenUsed/>
    <w:rsid w:val="00060F10"/>
    <w:rPr>
      <w:sz w:val="18"/>
      <w:szCs w:val="18"/>
    </w:rPr>
  </w:style>
  <w:style w:type="paragraph" w:styleId="Kommentartext">
    <w:name w:val="annotation text"/>
    <w:basedOn w:val="Standard"/>
    <w:link w:val="KommentartextZeichen"/>
    <w:uiPriority w:val="99"/>
    <w:semiHidden/>
    <w:unhideWhenUsed/>
    <w:rsid w:val="00060F10"/>
    <w:rPr>
      <w:sz w:val="24"/>
      <w:szCs w:val="24"/>
    </w:rPr>
  </w:style>
  <w:style w:type="character" w:customStyle="1" w:styleId="KommentartextZeichen">
    <w:name w:val="Kommentartext Zeichen"/>
    <w:basedOn w:val="Absatzstandardschriftart"/>
    <w:link w:val="Kommentartext"/>
    <w:uiPriority w:val="99"/>
    <w:semiHidden/>
    <w:rsid w:val="00060F10"/>
    <w:rPr>
      <w:sz w:val="24"/>
      <w:szCs w:val="24"/>
    </w:rPr>
  </w:style>
  <w:style w:type="paragraph" w:styleId="Kommentarthema">
    <w:name w:val="annotation subject"/>
    <w:basedOn w:val="Kommentartext"/>
    <w:next w:val="Kommentartext"/>
    <w:link w:val="KommentarthemaZeichen"/>
    <w:uiPriority w:val="99"/>
    <w:semiHidden/>
    <w:unhideWhenUsed/>
    <w:rsid w:val="00060F10"/>
    <w:rPr>
      <w:b/>
      <w:bCs/>
      <w:sz w:val="20"/>
      <w:szCs w:val="20"/>
    </w:rPr>
  </w:style>
  <w:style w:type="character" w:customStyle="1" w:styleId="KommentarthemaZeichen">
    <w:name w:val="Kommentarthema Zeichen"/>
    <w:basedOn w:val="KommentartextZeichen"/>
    <w:link w:val="Kommentarthema"/>
    <w:uiPriority w:val="99"/>
    <w:semiHidden/>
    <w:rsid w:val="00060F10"/>
    <w:rPr>
      <w:b/>
      <w:bCs/>
      <w:sz w:val="24"/>
      <w:szCs w:val="24"/>
    </w:rPr>
  </w:style>
  <w:style w:type="paragraph" w:styleId="Sprechblasentext">
    <w:name w:val="Balloon Text"/>
    <w:basedOn w:val="Standard"/>
    <w:link w:val="SprechblasentextZeichen"/>
    <w:uiPriority w:val="99"/>
    <w:semiHidden/>
    <w:unhideWhenUsed/>
    <w:rsid w:val="00060F1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60F10"/>
    <w:rPr>
      <w:rFonts w:ascii="Lucida Grande" w:hAnsi="Lucida Grande" w:cs="Lucida Grande"/>
      <w:sz w:val="18"/>
      <w:szCs w:val="18"/>
    </w:rPr>
  </w:style>
  <w:style w:type="paragraph" w:styleId="Listenabsatz">
    <w:name w:val="List Paragraph"/>
    <w:basedOn w:val="Standard"/>
    <w:uiPriority w:val="34"/>
    <w:qFormat/>
    <w:rsid w:val="00375A7D"/>
    <w:pPr>
      <w:ind w:left="720"/>
      <w:contextualSpacing/>
    </w:pPr>
  </w:style>
  <w:style w:type="paragraph" w:styleId="StandardWeb">
    <w:name w:val="Normal (Web)"/>
    <w:basedOn w:val="Standard"/>
    <w:uiPriority w:val="99"/>
    <w:semiHidden/>
    <w:unhideWhenUsed/>
    <w:rsid w:val="00614A8E"/>
    <w:pPr>
      <w:widowControl/>
      <w:suppressAutoHyphens w:val="0"/>
      <w:spacing w:after="288"/>
    </w:pPr>
    <w:rPr>
      <w:sz w:val="24"/>
      <w:szCs w:val="24"/>
    </w:rPr>
  </w:style>
  <w:style w:type="table" w:styleId="Tabellenraster">
    <w:name w:val="Table Grid"/>
    <w:basedOn w:val="NormaleTabelle"/>
    <w:uiPriority w:val="59"/>
    <w:rsid w:val="001E45B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urText">
    <w:name w:val="Plain Text"/>
    <w:basedOn w:val="Standard"/>
    <w:link w:val="NurTextZeichen"/>
    <w:uiPriority w:val="99"/>
    <w:unhideWhenUsed/>
    <w:rsid w:val="0024149C"/>
    <w:pPr>
      <w:widowControl/>
      <w:suppressAutoHyphens w:val="0"/>
    </w:pPr>
    <w:rPr>
      <w:rFonts w:ascii="Courier" w:eastAsiaTheme="minorEastAsia" w:hAnsi="Courier" w:cstheme="minorBidi"/>
      <w:sz w:val="21"/>
      <w:szCs w:val="21"/>
    </w:rPr>
  </w:style>
  <w:style w:type="character" w:customStyle="1" w:styleId="NurTextZeichen">
    <w:name w:val="Nur Text Zeichen"/>
    <w:basedOn w:val="Absatzstandardschriftart"/>
    <w:link w:val="NurText"/>
    <w:uiPriority w:val="99"/>
    <w:rsid w:val="0024149C"/>
    <w:rPr>
      <w:rFonts w:ascii="Courier" w:eastAsiaTheme="minorEastAsia" w:hAnsi="Courier" w:cstheme="minorBidi"/>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numPr>
        <w:numId w:val="1"/>
      </w:num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style>
  <w:style w:type="character" w:customStyle="1" w:styleId="WW8Num4z0">
    <w:name w:val="WW8Num4z0"/>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WW8Num7z0">
    <w:name w:val="WW8Num7z0"/>
    <w:rPr>
      <w:rFonts w:ascii="Symbol" w:hAnsi="Symbol" w:cs="OpenSymbol"/>
    </w:rPr>
  </w:style>
  <w:style w:type="character" w:customStyle="1" w:styleId="WW8Num8z0">
    <w:name w:val="WW8Num8z0"/>
    <w:rPr>
      <w:rFonts w:ascii="Symbol" w:hAnsi="Symbol" w:cs="OpenSymbol"/>
    </w:rPr>
  </w:style>
  <w:style w:type="character" w:customStyle="1" w:styleId="WW8Num9z0">
    <w:name w:val="WW8Num9z0"/>
    <w:rPr>
      <w:rFonts w:cs="Courier New"/>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styleId="Link">
    <w:name w:val="Hyperlink"/>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Aufzhlungszeichen1">
    <w:name w:val="Aufzählungszeichen1"/>
  </w:style>
  <w:style w:type="character" w:styleId="GesichteterLink">
    <w:name w:val="FollowedHyperlink"/>
  </w:style>
  <w:style w:type="character" w:styleId="Herausstellen">
    <w:name w:val="Emphasis"/>
    <w:qFormat/>
    <w:rPr>
      <w:i/>
      <w:iCs/>
    </w:rPr>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rPr>
      <w:rFonts w:cs="Mangal"/>
    </w:rPr>
  </w:style>
  <w:style w:type="paragraph" w:customStyle="1" w:styleId="Standard1">
    <w:name w:val="Standard1"/>
    <w:pPr>
      <w:suppressAutoHyphens/>
    </w:pPr>
  </w:style>
  <w:style w:type="paragraph" w:customStyle="1" w:styleId="Listenabsatz1">
    <w:name w:val="Listenabsatz1"/>
    <w:basedOn w:val="Standard"/>
    <w:pPr>
      <w:ind w:left="720"/>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Inhaltsverzeichnisberschrift">
    <w:name w:val="Inhaltsverzeichnis Überschrift"/>
    <w:basedOn w:val="berschrift"/>
    <w:pPr>
      <w:suppressLineNumbers/>
    </w:pPr>
  </w:style>
  <w:style w:type="paragraph" w:styleId="Verzeichnis1">
    <w:name w:val="toc 1"/>
    <w:basedOn w:val="Verzeichnis"/>
    <w:pPr>
      <w:tabs>
        <w:tab w:val="right" w:leader="dot" w:pos="9638"/>
      </w:tabs>
    </w:pPr>
  </w:style>
  <w:style w:type="paragraph" w:styleId="Verzeichnis3">
    <w:name w:val="toc 3"/>
    <w:basedOn w:val="Verzeichnis"/>
    <w:pPr>
      <w:tabs>
        <w:tab w:val="right" w:leader="dot" w:pos="9638"/>
      </w:tabs>
      <w:ind w:left="566"/>
    </w:pPr>
  </w:style>
  <w:style w:type="paragraph" w:styleId="Verzeichnis2">
    <w:name w:val="toc 2"/>
    <w:basedOn w:val="Verzeichnis"/>
    <w:pPr>
      <w:tabs>
        <w:tab w:val="right" w:leader="dot" w:pos="9355"/>
      </w:tabs>
      <w:ind w:left="283"/>
    </w:pPr>
  </w:style>
  <w:style w:type="paragraph" w:styleId="Verzeichnis4">
    <w:name w:val="toc 4"/>
    <w:basedOn w:val="Verzeichnis"/>
    <w:pPr>
      <w:tabs>
        <w:tab w:val="right" w:leader="dot" w:pos="8789"/>
      </w:tabs>
      <w:ind w:left="849"/>
    </w:pPr>
  </w:style>
  <w:style w:type="paragraph" w:styleId="Verzeichnis5">
    <w:name w:val="toc 5"/>
    <w:basedOn w:val="Verzeichnis"/>
    <w:pPr>
      <w:tabs>
        <w:tab w:val="right" w:leader="dot" w:pos="8506"/>
      </w:tabs>
      <w:ind w:left="1132"/>
    </w:pPr>
  </w:style>
  <w:style w:type="paragraph" w:styleId="Verzeichnis6">
    <w:name w:val="toc 6"/>
    <w:basedOn w:val="Verzeichnis"/>
    <w:pPr>
      <w:tabs>
        <w:tab w:val="right" w:leader="dot" w:pos="8223"/>
      </w:tabs>
      <w:ind w:left="1415"/>
    </w:pPr>
  </w:style>
  <w:style w:type="paragraph" w:styleId="Verzeichnis7">
    <w:name w:val="toc 7"/>
    <w:basedOn w:val="Verzeichnis"/>
    <w:pPr>
      <w:tabs>
        <w:tab w:val="right" w:leader="dot" w:pos="7940"/>
      </w:tabs>
      <w:ind w:left="1698"/>
    </w:pPr>
  </w:style>
  <w:style w:type="paragraph" w:styleId="Verzeichnis8">
    <w:name w:val="toc 8"/>
    <w:basedOn w:val="Verzeichnis"/>
    <w:pPr>
      <w:tabs>
        <w:tab w:val="right" w:leader="dot" w:pos="7657"/>
      </w:tabs>
      <w:ind w:left="1981"/>
    </w:pPr>
  </w:style>
  <w:style w:type="paragraph" w:styleId="Verzeichnis9">
    <w:name w:val="toc 9"/>
    <w:basedOn w:val="Verzeichnis"/>
    <w:pPr>
      <w:tabs>
        <w:tab w:val="right" w:leader="dot" w:pos="7374"/>
      </w:tabs>
      <w:ind w:left="2264"/>
    </w:pPr>
  </w:style>
  <w:style w:type="paragraph" w:customStyle="1" w:styleId="Inhaltsverzeichnis10">
    <w:name w:val="Inhaltsverzeichnis 10"/>
    <w:basedOn w:val="Verzeichnis"/>
    <w:pPr>
      <w:tabs>
        <w:tab w:val="right" w:leader="dot" w:pos="7091"/>
      </w:tabs>
      <w:ind w:left="2547"/>
    </w:pPr>
  </w:style>
  <w:style w:type="paragraph" w:customStyle="1" w:styleId="VorformatierterText">
    <w:name w:val="Vorformatierter Text"/>
    <w:basedOn w:val="Standard"/>
  </w:style>
  <w:style w:type="character" w:styleId="Kommentarzeichen">
    <w:name w:val="annotation reference"/>
    <w:basedOn w:val="Absatzstandardschriftart"/>
    <w:uiPriority w:val="99"/>
    <w:semiHidden/>
    <w:unhideWhenUsed/>
    <w:rsid w:val="00060F10"/>
    <w:rPr>
      <w:sz w:val="18"/>
      <w:szCs w:val="18"/>
    </w:rPr>
  </w:style>
  <w:style w:type="paragraph" w:styleId="Kommentartext">
    <w:name w:val="annotation text"/>
    <w:basedOn w:val="Standard"/>
    <w:link w:val="KommentartextZeichen"/>
    <w:uiPriority w:val="99"/>
    <w:semiHidden/>
    <w:unhideWhenUsed/>
    <w:rsid w:val="00060F10"/>
    <w:rPr>
      <w:sz w:val="24"/>
      <w:szCs w:val="24"/>
    </w:rPr>
  </w:style>
  <w:style w:type="character" w:customStyle="1" w:styleId="KommentartextZeichen">
    <w:name w:val="Kommentartext Zeichen"/>
    <w:basedOn w:val="Absatzstandardschriftart"/>
    <w:link w:val="Kommentartext"/>
    <w:uiPriority w:val="99"/>
    <w:semiHidden/>
    <w:rsid w:val="00060F10"/>
    <w:rPr>
      <w:sz w:val="24"/>
      <w:szCs w:val="24"/>
    </w:rPr>
  </w:style>
  <w:style w:type="paragraph" w:styleId="Kommentarthema">
    <w:name w:val="annotation subject"/>
    <w:basedOn w:val="Kommentartext"/>
    <w:next w:val="Kommentartext"/>
    <w:link w:val="KommentarthemaZeichen"/>
    <w:uiPriority w:val="99"/>
    <w:semiHidden/>
    <w:unhideWhenUsed/>
    <w:rsid w:val="00060F10"/>
    <w:rPr>
      <w:b/>
      <w:bCs/>
      <w:sz w:val="20"/>
      <w:szCs w:val="20"/>
    </w:rPr>
  </w:style>
  <w:style w:type="character" w:customStyle="1" w:styleId="KommentarthemaZeichen">
    <w:name w:val="Kommentarthema Zeichen"/>
    <w:basedOn w:val="KommentartextZeichen"/>
    <w:link w:val="Kommentarthema"/>
    <w:uiPriority w:val="99"/>
    <w:semiHidden/>
    <w:rsid w:val="00060F10"/>
    <w:rPr>
      <w:b/>
      <w:bCs/>
      <w:sz w:val="24"/>
      <w:szCs w:val="24"/>
    </w:rPr>
  </w:style>
  <w:style w:type="paragraph" w:styleId="Sprechblasentext">
    <w:name w:val="Balloon Text"/>
    <w:basedOn w:val="Standard"/>
    <w:link w:val="SprechblasentextZeichen"/>
    <w:uiPriority w:val="99"/>
    <w:semiHidden/>
    <w:unhideWhenUsed/>
    <w:rsid w:val="00060F1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60F10"/>
    <w:rPr>
      <w:rFonts w:ascii="Lucida Grande" w:hAnsi="Lucida Grande" w:cs="Lucida Grande"/>
      <w:sz w:val="18"/>
      <w:szCs w:val="18"/>
    </w:rPr>
  </w:style>
  <w:style w:type="paragraph" w:styleId="Listenabsatz">
    <w:name w:val="List Paragraph"/>
    <w:basedOn w:val="Standard"/>
    <w:uiPriority w:val="34"/>
    <w:qFormat/>
    <w:rsid w:val="00375A7D"/>
    <w:pPr>
      <w:ind w:left="720"/>
      <w:contextualSpacing/>
    </w:pPr>
  </w:style>
  <w:style w:type="paragraph" w:styleId="StandardWeb">
    <w:name w:val="Normal (Web)"/>
    <w:basedOn w:val="Standard"/>
    <w:uiPriority w:val="99"/>
    <w:semiHidden/>
    <w:unhideWhenUsed/>
    <w:rsid w:val="00614A8E"/>
    <w:pPr>
      <w:widowControl/>
      <w:suppressAutoHyphens w:val="0"/>
      <w:spacing w:after="288"/>
    </w:pPr>
    <w:rPr>
      <w:sz w:val="24"/>
      <w:szCs w:val="24"/>
    </w:rPr>
  </w:style>
  <w:style w:type="table" w:styleId="Tabellenraster">
    <w:name w:val="Table Grid"/>
    <w:basedOn w:val="NormaleTabelle"/>
    <w:uiPriority w:val="59"/>
    <w:rsid w:val="001E45B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urText">
    <w:name w:val="Plain Text"/>
    <w:basedOn w:val="Standard"/>
    <w:link w:val="NurTextZeichen"/>
    <w:uiPriority w:val="99"/>
    <w:unhideWhenUsed/>
    <w:rsid w:val="0024149C"/>
    <w:pPr>
      <w:widowControl/>
      <w:suppressAutoHyphens w:val="0"/>
    </w:pPr>
    <w:rPr>
      <w:rFonts w:ascii="Courier" w:eastAsiaTheme="minorEastAsia" w:hAnsi="Courier" w:cstheme="minorBidi"/>
      <w:sz w:val="21"/>
      <w:szCs w:val="21"/>
    </w:rPr>
  </w:style>
  <w:style w:type="character" w:customStyle="1" w:styleId="NurTextZeichen">
    <w:name w:val="Nur Text Zeichen"/>
    <w:basedOn w:val="Absatzstandardschriftart"/>
    <w:link w:val="NurText"/>
    <w:uiPriority w:val="99"/>
    <w:rsid w:val="0024149C"/>
    <w:rPr>
      <w:rFonts w:ascii="Courier" w:eastAsiaTheme="minorEastAsia" w:hAnsi="Courier"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50716">
      <w:bodyDiv w:val="1"/>
      <w:marLeft w:val="0"/>
      <w:marRight w:val="0"/>
      <w:marTop w:val="0"/>
      <w:marBottom w:val="0"/>
      <w:divBdr>
        <w:top w:val="none" w:sz="0" w:space="0" w:color="auto"/>
        <w:left w:val="none" w:sz="0" w:space="0" w:color="auto"/>
        <w:bottom w:val="none" w:sz="0" w:space="0" w:color="auto"/>
        <w:right w:val="none" w:sz="0" w:space="0" w:color="auto"/>
      </w:divBdr>
      <w:divsChild>
        <w:div w:id="1078095673">
          <w:marLeft w:val="0"/>
          <w:marRight w:val="0"/>
          <w:marTop w:val="0"/>
          <w:marBottom w:val="0"/>
          <w:divBdr>
            <w:top w:val="none" w:sz="0" w:space="0" w:color="auto"/>
            <w:left w:val="none" w:sz="0" w:space="0" w:color="auto"/>
            <w:bottom w:val="none" w:sz="0" w:space="0" w:color="auto"/>
            <w:right w:val="none" w:sz="0" w:space="0" w:color="auto"/>
          </w:divBdr>
          <w:divsChild>
            <w:div w:id="854733309">
              <w:marLeft w:val="0"/>
              <w:marRight w:val="0"/>
              <w:marTop w:val="0"/>
              <w:marBottom w:val="0"/>
              <w:divBdr>
                <w:top w:val="none" w:sz="0" w:space="0" w:color="auto"/>
                <w:left w:val="none" w:sz="0" w:space="0" w:color="auto"/>
                <w:bottom w:val="none" w:sz="0" w:space="0" w:color="auto"/>
                <w:right w:val="none" w:sz="0" w:space="0" w:color="auto"/>
              </w:divBdr>
              <w:divsChild>
                <w:div w:id="1054279021">
                  <w:marLeft w:val="0"/>
                  <w:marRight w:val="0"/>
                  <w:marTop w:val="0"/>
                  <w:marBottom w:val="0"/>
                  <w:divBdr>
                    <w:top w:val="none" w:sz="0" w:space="0" w:color="auto"/>
                    <w:left w:val="none" w:sz="0" w:space="0" w:color="auto"/>
                    <w:bottom w:val="none" w:sz="0" w:space="0" w:color="auto"/>
                    <w:right w:val="none" w:sz="0" w:space="0" w:color="auto"/>
                  </w:divBdr>
                  <w:divsChild>
                    <w:div w:id="1415280393">
                      <w:marLeft w:val="0"/>
                      <w:marRight w:val="0"/>
                      <w:marTop w:val="0"/>
                      <w:marBottom w:val="0"/>
                      <w:divBdr>
                        <w:top w:val="none" w:sz="0" w:space="0" w:color="auto"/>
                        <w:left w:val="none" w:sz="0" w:space="0" w:color="auto"/>
                        <w:bottom w:val="none" w:sz="0" w:space="0" w:color="auto"/>
                        <w:right w:val="none" w:sz="0" w:space="0" w:color="auto"/>
                      </w:divBdr>
                      <w:divsChild>
                        <w:div w:id="15581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314856">
      <w:bodyDiv w:val="1"/>
      <w:marLeft w:val="0"/>
      <w:marRight w:val="0"/>
      <w:marTop w:val="0"/>
      <w:marBottom w:val="0"/>
      <w:divBdr>
        <w:top w:val="none" w:sz="0" w:space="0" w:color="auto"/>
        <w:left w:val="none" w:sz="0" w:space="0" w:color="auto"/>
        <w:bottom w:val="none" w:sz="0" w:space="0" w:color="auto"/>
        <w:right w:val="none" w:sz="0" w:space="0" w:color="auto"/>
      </w:divBdr>
      <w:divsChild>
        <w:div w:id="214391378">
          <w:marLeft w:val="0"/>
          <w:marRight w:val="0"/>
          <w:marTop w:val="0"/>
          <w:marBottom w:val="0"/>
          <w:divBdr>
            <w:top w:val="none" w:sz="0" w:space="0" w:color="auto"/>
            <w:left w:val="none" w:sz="0" w:space="0" w:color="auto"/>
            <w:bottom w:val="none" w:sz="0" w:space="0" w:color="auto"/>
            <w:right w:val="none" w:sz="0" w:space="0" w:color="auto"/>
          </w:divBdr>
          <w:divsChild>
            <w:div w:id="1447502407">
              <w:marLeft w:val="0"/>
              <w:marRight w:val="0"/>
              <w:marTop w:val="0"/>
              <w:marBottom w:val="0"/>
              <w:divBdr>
                <w:top w:val="none" w:sz="0" w:space="0" w:color="auto"/>
                <w:left w:val="none" w:sz="0" w:space="0" w:color="auto"/>
                <w:bottom w:val="none" w:sz="0" w:space="0" w:color="auto"/>
                <w:right w:val="none" w:sz="0" w:space="0" w:color="auto"/>
              </w:divBdr>
              <w:divsChild>
                <w:div w:id="109908028">
                  <w:marLeft w:val="0"/>
                  <w:marRight w:val="0"/>
                  <w:marTop w:val="0"/>
                  <w:marBottom w:val="0"/>
                  <w:divBdr>
                    <w:top w:val="none" w:sz="0" w:space="0" w:color="auto"/>
                    <w:left w:val="none" w:sz="0" w:space="0" w:color="auto"/>
                    <w:bottom w:val="none" w:sz="0" w:space="0" w:color="auto"/>
                    <w:right w:val="none" w:sz="0" w:space="0" w:color="auto"/>
                  </w:divBdr>
                  <w:divsChild>
                    <w:div w:id="473792388">
                      <w:marLeft w:val="0"/>
                      <w:marRight w:val="0"/>
                      <w:marTop w:val="0"/>
                      <w:marBottom w:val="0"/>
                      <w:divBdr>
                        <w:top w:val="none" w:sz="0" w:space="0" w:color="auto"/>
                        <w:left w:val="none" w:sz="0" w:space="0" w:color="auto"/>
                        <w:bottom w:val="none" w:sz="0" w:space="0" w:color="auto"/>
                        <w:right w:val="none" w:sz="0" w:space="0" w:color="auto"/>
                      </w:divBdr>
                      <w:divsChild>
                        <w:div w:id="10387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510331">
      <w:bodyDiv w:val="1"/>
      <w:marLeft w:val="0"/>
      <w:marRight w:val="0"/>
      <w:marTop w:val="0"/>
      <w:marBottom w:val="0"/>
      <w:divBdr>
        <w:top w:val="none" w:sz="0" w:space="0" w:color="auto"/>
        <w:left w:val="none" w:sz="0" w:space="0" w:color="auto"/>
        <w:bottom w:val="none" w:sz="0" w:space="0" w:color="auto"/>
        <w:right w:val="none" w:sz="0" w:space="0" w:color="auto"/>
      </w:divBdr>
      <w:divsChild>
        <w:div w:id="1717047255">
          <w:marLeft w:val="0"/>
          <w:marRight w:val="0"/>
          <w:marTop w:val="0"/>
          <w:marBottom w:val="0"/>
          <w:divBdr>
            <w:top w:val="none" w:sz="0" w:space="0" w:color="auto"/>
            <w:left w:val="none" w:sz="0" w:space="0" w:color="auto"/>
            <w:bottom w:val="none" w:sz="0" w:space="0" w:color="auto"/>
            <w:right w:val="none" w:sz="0" w:space="0" w:color="auto"/>
          </w:divBdr>
          <w:divsChild>
            <w:div w:id="615872429">
              <w:marLeft w:val="0"/>
              <w:marRight w:val="0"/>
              <w:marTop w:val="0"/>
              <w:marBottom w:val="0"/>
              <w:divBdr>
                <w:top w:val="none" w:sz="0" w:space="0" w:color="auto"/>
                <w:left w:val="none" w:sz="0" w:space="0" w:color="auto"/>
                <w:bottom w:val="none" w:sz="0" w:space="0" w:color="auto"/>
                <w:right w:val="none" w:sz="0" w:space="0" w:color="auto"/>
              </w:divBdr>
              <w:divsChild>
                <w:div w:id="789475567">
                  <w:marLeft w:val="0"/>
                  <w:marRight w:val="0"/>
                  <w:marTop w:val="0"/>
                  <w:marBottom w:val="0"/>
                  <w:divBdr>
                    <w:top w:val="none" w:sz="0" w:space="0" w:color="auto"/>
                    <w:left w:val="none" w:sz="0" w:space="0" w:color="auto"/>
                    <w:bottom w:val="none" w:sz="0" w:space="0" w:color="auto"/>
                    <w:right w:val="none" w:sz="0" w:space="0" w:color="auto"/>
                  </w:divBdr>
                  <w:divsChild>
                    <w:div w:id="493645820">
                      <w:marLeft w:val="0"/>
                      <w:marRight w:val="0"/>
                      <w:marTop w:val="0"/>
                      <w:marBottom w:val="0"/>
                      <w:divBdr>
                        <w:top w:val="none" w:sz="0" w:space="0" w:color="auto"/>
                        <w:left w:val="none" w:sz="0" w:space="0" w:color="auto"/>
                        <w:bottom w:val="none" w:sz="0" w:space="0" w:color="auto"/>
                        <w:right w:val="none" w:sz="0" w:space="0" w:color="auto"/>
                      </w:divBdr>
                      <w:divsChild>
                        <w:div w:id="17745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287346">
      <w:bodyDiv w:val="1"/>
      <w:marLeft w:val="0"/>
      <w:marRight w:val="0"/>
      <w:marTop w:val="0"/>
      <w:marBottom w:val="0"/>
      <w:divBdr>
        <w:top w:val="none" w:sz="0" w:space="0" w:color="auto"/>
        <w:left w:val="none" w:sz="0" w:space="0" w:color="auto"/>
        <w:bottom w:val="none" w:sz="0" w:space="0" w:color="auto"/>
        <w:right w:val="none" w:sz="0" w:space="0" w:color="auto"/>
      </w:divBdr>
      <w:divsChild>
        <w:div w:id="1513717173">
          <w:marLeft w:val="0"/>
          <w:marRight w:val="0"/>
          <w:marTop w:val="0"/>
          <w:marBottom w:val="0"/>
          <w:divBdr>
            <w:top w:val="none" w:sz="0" w:space="0" w:color="auto"/>
            <w:left w:val="none" w:sz="0" w:space="0" w:color="auto"/>
            <w:bottom w:val="none" w:sz="0" w:space="0" w:color="auto"/>
            <w:right w:val="none" w:sz="0" w:space="0" w:color="auto"/>
          </w:divBdr>
          <w:divsChild>
            <w:div w:id="2031761094">
              <w:marLeft w:val="0"/>
              <w:marRight w:val="0"/>
              <w:marTop w:val="0"/>
              <w:marBottom w:val="0"/>
              <w:divBdr>
                <w:top w:val="none" w:sz="0" w:space="0" w:color="auto"/>
                <w:left w:val="none" w:sz="0" w:space="0" w:color="auto"/>
                <w:bottom w:val="none" w:sz="0" w:space="0" w:color="auto"/>
                <w:right w:val="none" w:sz="0" w:space="0" w:color="auto"/>
              </w:divBdr>
              <w:divsChild>
                <w:div w:id="323514386">
                  <w:marLeft w:val="0"/>
                  <w:marRight w:val="0"/>
                  <w:marTop w:val="0"/>
                  <w:marBottom w:val="0"/>
                  <w:divBdr>
                    <w:top w:val="none" w:sz="0" w:space="0" w:color="auto"/>
                    <w:left w:val="none" w:sz="0" w:space="0" w:color="auto"/>
                    <w:bottom w:val="none" w:sz="0" w:space="0" w:color="auto"/>
                    <w:right w:val="none" w:sz="0" w:space="0" w:color="auto"/>
                  </w:divBdr>
                  <w:divsChild>
                    <w:div w:id="504367135">
                      <w:marLeft w:val="0"/>
                      <w:marRight w:val="0"/>
                      <w:marTop w:val="0"/>
                      <w:marBottom w:val="0"/>
                      <w:divBdr>
                        <w:top w:val="none" w:sz="0" w:space="0" w:color="auto"/>
                        <w:left w:val="none" w:sz="0" w:space="0" w:color="auto"/>
                        <w:bottom w:val="none" w:sz="0" w:space="0" w:color="auto"/>
                        <w:right w:val="none" w:sz="0" w:space="0" w:color="auto"/>
                      </w:divBdr>
                      <w:divsChild>
                        <w:div w:id="8024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257920">
      <w:bodyDiv w:val="1"/>
      <w:marLeft w:val="0"/>
      <w:marRight w:val="0"/>
      <w:marTop w:val="0"/>
      <w:marBottom w:val="0"/>
      <w:divBdr>
        <w:top w:val="none" w:sz="0" w:space="0" w:color="auto"/>
        <w:left w:val="none" w:sz="0" w:space="0" w:color="auto"/>
        <w:bottom w:val="none" w:sz="0" w:space="0" w:color="auto"/>
        <w:right w:val="none" w:sz="0" w:space="0" w:color="auto"/>
      </w:divBdr>
      <w:divsChild>
        <w:div w:id="148862266">
          <w:marLeft w:val="0"/>
          <w:marRight w:val="0"/>
          <w:marTop w:val="0"/>
          <w:marBottom w:val="0"/>
          <w:divBdr>
            <w:top w:val="none" w:sz="0" w:space="0" w:color="auto"/>
            <w:left w:val="none" w:sz="0" w:space="0" w:color="auto"/>
            <w:bottom w:val="none" w:sz="0" w:space="0" w:color="auto"/>
            <w:right w:val="none" w:sz="0" w:space="0" w:color="auto"/>
          </w:divBdr>
          <w:divsChild>
            <w:div w:id="999116952">
              <w:marLeft w:val="0"/>
              <w:marRight w:val="0"/>
              <w:marTop w:val="0"/>
              <w:marBottom w:val="0"/>
              <w:divBdr>
                <w:top w:val="none" w:sz="0" w:space="0" w:color="auto"/>
                <w:left w:val="none" w:sz="0" w:space="0" w:color="auto"/>
                <w:bottom w:val="none" w:sz="0" w:space="0" w:color="auto"/>
                <w:right w:val="none" w:sz="0" w:space="0" w:color="auto"/>
              </w:divBdr>
              <w:divsChild>
                <w:div w:id="717245767">
                  <w:marLeft w:val="0"/>
                  <w:marRight w:val="0"/>
                  <w:marTop w:val="0"/>
                  <w:marBottom w:val="0"/>
                  <w:divBdr>
                    <w:top w:val="none" w:sz="0" w:space="0" w:color="auto"/>
                    <w:left w:val="none" w:sz="0" w:space="0" w:color="auto"/>
                    <w:bottom w:val="none" w:sz="0" w:space="0" w:color="auto"/>
                    <w:right w:val="none" w:sz="0" w:space="0" w:color="auto"/>
                  </w:divBdr>
                  <w:divsChild>
                    <w:div w:id="169637157">
                      <w:marLeft w:val="0"/>
                      <w:marRight w:val="0"/>
                      <w:marTop w:val="0"/>
                      <w:marBottom w:val="0"/>
                      <w:divBdr>
                        <w:top w:val="none" w:sz="0" w:space="0" w:color="auto"/>
                        <w:left w:val="none" w:sz="0" w:space="0" w:color="auto"/>
                        <w:bottom w:val="none" w:sz="0" w:space="0" w:color="auto"/>
                        <w:right w:val="none" w:sz="0" w:space="0" w:color="auto"/>
                      </w:divBdr>
                      <w:divsChild>
                        <w:div w:id="160572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543727">
      <w:bodyDiv w:val="1"/>
      <w:marLeft w:val="0"/>
      <w:marRight w:val="0"/>
      <w:marTop w:val="0"/>
      <w:marBottom w:val="0"/>
      <w:divBdr>
        <w:top w:val="none" w:sz="0" w:space="0" w:color="auto"/>
        <w:left w:val="none" w:sz="0" w:space="0" w:color="auto"/>
        <w:bottom w:val="none" w:sz="0" w:space="0" w:color="auto"/>
        <w:right w:val="none" w:sz="0" w:space="0" w:color="auto"/>
      </w:divBdr>
      <w:divsChild>
        <w:div w:id="697699328">
          <w:marLeft w:val="0"/>
          <w:marRight w:val="0"/>
          <w:marTop w:val="0"/>
          <w:marBottom w:val="0"/>
          <w:divBdr>
            <w:top w:val="none" w:sz="0" w:space="0" w:color="auto"/>
            <w:left w:val="none" w:sz="0" w:space="0" w:color="auto"/>
            <w:bottom w:val="none" w:sz="0" w:space="0" w:color="auto"/>
            <w:right w:val="none" w:sz="0" w:space="0" w:color="auto"/>
          </w:divBdr>
          <w:divsChild>
            <w:div w:id="1508321831">
              <w:marLeft w:val="0"/>
              <w:marRight w:val="0"/>
              <w:marTop w:val="0"/>
              <w:marBottom w:val="0"/>
              <w:divBdr>
                <w:top w:val="none" w:sz="0" w:space="0" w:color="auto"/>
                <w:left w:val="none" w:sz="0" w:space="0" w:color="auto"/>
                <w:bottom w:val="none" w:sz="0" w:space="0" w:color="auto"/>
                <w:right w:val="none" w:sz="0" w:space="0" w:color="auto"/>
              </w:divBdr>
              <w:divsChild>
                <w:div w:id="1019504750">
                  <w:marLeft w:val="0"/>
                  <w:marRight w:val="0"/>
                  <w:marTop w:val="0"/>
                  <w:marBottom w:val="0"/>
                  <w:divBdr>
                    <w:top w:val="none" w:sz="0" w:space="0" w:color="auto"/>
                    <w:left w:val="none" w:sz="0" w:space="0" w:color="auto"/>
                    <w:bottom w:val="none" w:sz="0" w:space="0" w:color="auto"/>
                    <w:right w:val="none" w:sz="0" w:space="0" w:color="auto"/>
                  </w:divBdr>
                  <w:divsChild>
                    <w:div w:id="1481382258">
                      <w:marLeft w:val="0"/>
                      <w:marRight w:val="0"/>
                      <w:marTop w:val="0"/>
                      <w:marBottom w:val="0"/>
                      <w:divBdr>
                        <w:top w:val="none" w:sz="0" w:space="0" w:color="auto"/>
                        <w:left w:val="none" w:sz="0" w:space="0" w:color="auto"/>
                        <w:bottom w:val="none" w:sz="0" w:space="0" w:color="auto"/>
                        <w:right w:val="none" w:sz="0" w:space="0" w:color="auto"/>
                      </w:divBdr>
                      <w:divsChild>
                        <w:div w:id="8530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627278">
      <w:bodyDiv w:val="1"/>
      <w:marLeft w:val="0"/>
      <w:marRight w:val="0"/>
      <w:marTop w:val="0"/>
      <w:marBottom w:val="0"/>
      <w:divBdr>
        <w:top w:val="none" w:sz="0" w:space="0" w:color="auto"/>
        <w:left w:val="none" w:sz="0" w:space="0" w:color="auto"/>
        <w:bottom w:val="none" w:sz="0" w:space="0" w:color="auto"/>
        <w:right w:val="none" w:sz="0" w:space="0" w:color="auto"/>
      </w:divBdr>
      <w:divsChild>
        <w:div w:id="679893121">
          <w:marLeft w:val="0"/>
          <w:marRight w:val="0"/>
          <w:marTop w:val="0"/>
          <w:marBottom w:val="0"/>
          <w:divBdr>
            <w:top w:val="none" w:sz="0" w:space="0" w:color="auto"/>
            <w:left w:val="none" w:sz="0" w:space="0" w:color="auto"/>
            <w:bottom w:val="none" w:sz="0" w:space="0" w:color="auto"/>
            <w:right w:val="none" w:sz="0" w:space="0" w:color="auto"/>
          </w:divBdr>
          <w:divsChild>
            <w:div w:id="1432387357">
              <w:marLeft w:val="0"/>
              <w:marRight w:val="0"/>
              <w:marTop w:val="0"/>
              <w:marBottom w:val="0"/>
              <w:divBdr>
                <w:top w:val="none" w:sz="0" w:space="0" w:color="auto"/>
                <w:left w:val="none" w:sz="0" w:space="0" w:color="auto"/>
                <w:bottom w:val="none" w:sz="0" w:space="0" w:color="auto"/>
                <w:right w:val="none" w:sz="0" w:space="0" w:color="auto"/>
              </w:divBdr>
              <w:divsChild>
                <w:div w:id="586579926">
                  <w:marLeft w:val="0"/>
                  <w:marRight w:val="0"/>
                  <w:marTop w:val="0"/>
                  <w:marBottom w:val="0"/>
                  <w:divBdr>
                    <w:top w:val="none" w:sz="0" w:space="0" w:color="auto"/>
                    <w:left w:val="none" w:sz="0" w:space="0" w:color="auto"/>
                    <w:bottom w:val="none" w:sz="0" w:space="0" w:color="auto"/>
                    <w:right w:val="none" w:sz="0" w:space="0" w:color="auto"/>
                  </w:divBdr>
                  <w:divsChild>
                    <w:div w:id="1993824083">
                      <w:marLeft w:val="0"/>
                      <w:marRight w:val="0"/>
                      <w:marTop w:val="0"/>
                      <w:marBottom w:val="0"/>
                      <w:divBdr>
                        <w:top w:val="none" w:sz="0" w:space="0" w:color="auto"/>
                        <w:left w:val="none" w:sz="0" w:space="0" w:color="auto"/>
                        <w:bottom w:val="none" w:sz="0" w:space="0" w:color="auto"/>
                        <w:right w:val="none" w:sz="0" w:space="0" w:color="auto"/>
                      </w:divBdr>
                      <w:divsChild>
                        <w:div w:id="154883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bvg.de/index.php/de/951335/name/VBB+Begleitservice.html" TargetMode="External"/><Relationship Id="rId14" Type="http://schemas.openxmlformats.org/officeDocument/2006/relationships/hyperlink" Target="http://www.lft2014-Berlin.de/" TargetMode="External"/><Relationship Id="rId15" Type="http://schemas.openxmlformats.org/officeDocument/2006/relationships/hyperlink" Target="mailto:selbstbestimmt-lft2014@web.de" TargetMode="External"/><Relationship Id="rId16" Type="http://schemas.openxmlformats.org/officeDocument/2006/relationships/hyperlink" Target="http://www.lft2014-berlin.de/formulare/beduerfnisfragebogen/" TargetMode="External"/><Relationship Id="rId17" Type="http://schemas.openxmlformats.org/officeDocument/2006/relationships/hyperlink" Target="mailto:selbstbestimmt-lft2014@web.de" TargetMode="External"/><Relationship Id="rId18" Type="http://schemas.openxmlformats.org/officeDocument/2006/relationships/hyperlink" Target="http://www.s-bahn-berlin.de/fahrplanundnetz/barrierefrei.htm" TargetMode="External"/><Relationship Id="rId19" Type="http://schemas.openxmlformats.org/officeDocument/2006/relationships/hyperlink" Target="mailto:msz@bahn.de" TargetMode="External"/><Relationship Id="rId63" Type="http://schemas.openxmlformats.org/officeDocument/2006/relationships/hyperlink" Target="mailto:schutz-lft2014@web.de" TargetMode="External"/><Relationship Id="rId64" Type="http://schemas.openxmlformats.org/officeDocument/2006/relationships/hyperlink" Target="mailto:schutz-lft2014@web.de" TargetMode="External"/><Relationship Id="rId65" Type="http://schemas.openxmlformats.org/officeDocument/2006/relationships/hyperlink" Target="mailto:schutz-lft2014@web.de" TargetMode="External"/><Relationship Id="rId66" Type="http://schemas.openxmlformats.org/officeDocument/2006/relationships/image" Target="media/image3.emf"/><Relationship Id="rId67" Type="http://schemas.openxmlformats.org/officeDocument/2006/relationships/image" Target="media/image4.emf"/><Relationship Id="rId68" Type="http://schemas.openxmlformats.org/officeDocument/2006/relationships/image" Target="media/image5.emf"/><Relationship Id="rId69" Type="http://schemas.openxmlformats.org/officeDocument/2006/relationships/image" Target="media/image6.emf"/><Relationship Id="rId50" Type="http://schemas.openxmlformats.org/officeDocument/2006/relationships/hyperlink" Target="mailto:lft2014@web.de" TargetMode="External"/><Relationship Id="rId51" Type="http://schemas.openxmlformats.org/officeDocument/2006/relationships/hyperlink" Target="mailto:tagesprogramm-lft2014@web.de" TargetMode="External"/><Relationship Id="rId52" Type="http://schemas.openxmlformats.org/officeDocument/2006/relationships/hyperlink" Target="mailto:abendprogramm-lft2014@web.de" TargetMode="External"/><Relationship Id="rId53" Type="http://schemas.openxmlformats.org/officeDocument/2006/relationships/hyperlink" Target="http://www.sigridgrajek.de/" TargetMode="External"/><Relationship Id="rId54" Type="http://schemas.openxmlformats.org/officeDocument/2006/relationships/hyperlink" Target="http://www.heliumband.ru/" TargetMode="External"/><Relationship Id="rId55" Type="http://schemas.openxmlformats.org/officeDocument/2006/relationships/hyperlink" Target="https://www.facebook.com/ladylazyberlin" TargetMode="External"/><Relationship Id="rId56" Type="http://schemas.openxmlformats.org/officeDocument/2006/relationships/hyperlink" Target="http://www.ming-music.com" TargetMode="External"/><Relationship Id="rId57" Type="http://schemas.openxmlformats.org/officeDocument/2006/relationships/hyperlink" Target="http://www.sulipuschban.de/" TargetMode="External"/><Relationship Id="rId58" Type="http://schemas.openxmlformats.org/officeDocument/2006/relationships/hyperlink" Target="http://www.theater-ozelot.de/" TargetMode="External"/><Relationship Id="rId59" Type="http://schemas.openxmlformats.org/officeDocument/2006/relationships/hyperlink" Target="mailto:selbstbestimmt-lft2014@web.de" TargetMode="External"/><Relationship Id="rId40" Type="http://schemas.openxmlformats.org/officeDocument/2006/relationships/hyperlink" Target="http://www.lesbenfruehling.de/" TargetMode="External"/><Relationship Id="rId41" Type="http://schemas.openxmlformats.org/officeDocument/2006/relationships/hyperlink" Target="callto:+493053657989" TargetMode="External"/><Relationship Id="rId42" Type="http://schemas.openxmlformats.org/officeDocument/2006/relationships/hyperlink" Target="http://www.lft2014-berlin.de/wp-content/uploads/2014/02/Bindende_Beschl&#252;sse_Stand_Juni_2013.pdf" TargetMode="External"/><Relationship Id="rId43" Type="http://schemas.openxmlformats.org/officeDocument/2006/relationships/hyperlink" Target="http://www.lft2014-berlin.de/wp-content/uploads/2014/02/Bindende_Beschl&#252;sse_Stand_Juni_2013.pdf" TargetMode="External"/><Relationship Id="rId44" Type="http://schemas.openxmlformats.org/officeDocument/2006/relationships/hyperlink" Target="http://www.lesbenring.de/" TargetMode="External"/><Relationship Id="rId45" Type="http://schemas.openxmlformats.org/officeDocument/2006/relationships/hyperlink" Target="mailto:buero@lesbenring.de" TargetMode="External"/><Relationship Id="rId46" Type="http://schemas.openxmlformats.org/officeDocument/2006/relationships/hyperlink" Target="mailto:sani-lft2014@web.de" TargetMode="External"/><Relationship Id="rId47" Type="http://schemas.openxmlformats.org/officeDocument/2006/relationships/hyperlink" Target="mailto:andenken-lft2014@web.de" TargetMode="External"/><Relationship Id="rId48" Type="http://schemas.openxmlformats.org/officeDocument/2006/relationships/hyperlink" Target="mailto:sani-lft2014@web.d" TargetMode="External"/><Relationship Id="rId49" Type="http://schemas.openxmlformats.org/officeDocument/2006/relationships/hyperlink" Target="mailto:andenken-lft2014@web.d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lft2014-berlin.de/" TargetMode="External"/><Relationship Id="rId7" Type="http://schemas.openxmlformats.org/officeDocument/2006/relationships/hyperlink" Target="mailto:lft2014@web.de" TargetMode="Externa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hyperlink" Target="mailto:helfen-lft2014@web.de" TargetMode="External"/><Relationship Id="rId31" Type="http://schemas.openxmlformats.org/officeDocument/2006/relationships/hyperlink" Target="mailto:helfen-lft2014@web.de" TargetMode="External"/><Relationship Id="rId32" Type="http://schemas.openxmlformats.org/officeDocument/2006/relationships/hyperlink" Target="http://www.lft2014-berlin.de/wp-content/uploads/2014/03/Teilnahmeerlaubnis.Minderj&#228;hrige.pdf" TargetMode="External"/><Relationship Id="rId33" Type="http://schemas.openxmlformats.org/officeDocument/2006/relationships/hyperlink" Target="http://www.lft2014-berlin.de/wp-content/uploads/2014/03/&#220;bertragung-der-Personenf&#252;rsorge.Minderj&#228;hrige.pdf" TargetMode="External"/><Relationship Id="rId34" Type="http://schemas.openxmlformats.org/officeDocument/2006/relationships/hyperlink" Target="http://www.lft2014-berlin.de/wp-content/uploads/2014/03/Teilnahmeerlaubnis.Minderj&#228;hrige.pdf" TargetMode="External"/><Relationship Id="rId35" Type="http://schemas.openxmlformats.org/officeDocument/2006/relationships/hyperlink" Target="http://www.lft2014-berlin.de/wp-content/uploads/2014/03/&#220;bertragung-der-Personenf&#252;rsorge.Minderj&#228;hrige.pdf" TargetMode="External"/><Relationship Id="rId36" Type="http://schemas.openxmlformats.org/officeDocument/2006/relationships/hyperlink" Target="mailto:helfen-lft2014@web.de" TargetMode="External"/><Relationship Id="rId37" Type="http://schemas.openxmlformats.org/officeDocument/2006/relationships/hyperlink" Target="mailto:lesben-kinder-lft2014@web.de" TargetMode="External"/><Relationship Id="rId38" Type="http://schemas.openxmlformats.org/officeDocument/2006/relationships/hyperlink" Target="mailto:kunst-lft2014@web.de" TargetMode="External"/><Relationship Id="rId39" Type="http://schemas.openxmlformats.org/officeDocument/2006/relationships/hyperlink" Target="mailto:leotesch@web.de" TargetMode="External"/><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s://3c.web.de/mail/client/dereferrer?redirectUrl=http%3A%2F%2Fwww.bvg.de%2Findex.php%2Fde%2F951335%2Fname%2FVBB%2BBegleitservice.html" TargetMode="External"/><Relationship Id="rId21" Type="http://schemas.openxmlformats.org/officeDocument/2006/relationships/hyperlink" Target="mailto:selbstbestimmt-lft2014@web.de" TargetMode="External"/><Relationship Id="rId22" Type="http://schemas.openxmlformats.org/officeDocument/2006/relationships/hyperlink" Target="mailto://catering-lft2014@web.de" TargetMode="External"/><Relationship Id="rId23" Type="http://schemas.openxmlformats.org/officeDocument/2006/relationships/hyperlink" Target="mailto://catering-lft2014@web.de" TargetMode="External"/><Relationship Id="rId24" Type="http://schemas.openxmlformats.org/officeDocument/2006/relationships/hyperlink" Target="mailto:demo-lft2014@web.de" TargetMode="External"/><Relationship Id="rId25" Type="http://schemas.openxmlformats.org/officeDocument/2006/relationships/hyperlink" Target="http://40jahre-lft.tumblr.com/" TargetMode="External"/><Relationship Id="rId26" Type="http://schemas.openxmlformats.org/officeDocument/2006/relationships/hyperlink" Target="mailto:lft2014@web.de" TargetMode="External"/><Relationship Id="rId27" Type="http://schemas.openxmlformats.org/officeDocument/2006/relationships/hyperlink" Target="mailto://catering-lft2014@web.de" TargetMode="External"/><Relationship Id="rId28" Type="http://schemas.openxmlformats.org/officeDocument/2006/relationships/hyperlink" Target="mailto:schutz-lft2014@web.de" TargetMode="External"/><Relationship Id="rId29" Type="http://schemas.openxmlformats.org/officeDocument/2006/relationships/hyperlink" Target="mailto:helfen-lft2014@web.de" TargetMode="External"/><Relationship Id="rId60" Type="http://schemas.openxmlformats.org/officeDocument/2006/relationships/hyperlink" Target="mailto:schutz-lft2014@web.de" TargetMode="External"/><Relationship Id="rId61" Type="http://schemas.openxmlformats.org/officeDocument/2006/relationships/hyperlink" Target="mailto:helfen-lft2014@web.de" TargetMode="External"/><Relationship Id="rId62" Type="http://schemas.openxmlformats.org/officeDocument/2006/relationships/hyperlink" Target="mailto:schutz-lft2014@web.de" TargetMode="External"/><Relationship Id="rId10" Type="http://schemas.openxmlformats.org/officeDocument/2006/relationships/hyperlink" Target="http://www.lft2014-Berlin.de/" TargetMode="External"/><Relationship Id="rId11" Type="http://schemas.openxmlformats.org/officeDocument/2006/relationships/hyperlink" Target="http://www.fahrinfo-berlin.de/Fahrinfo/bin/" TargetMode="External"/><Relationship Id="rId12" Type="http://schemas.openxmlformats.org/officeDocument/2006/relationships/hyperlink" Target="http://www.sfd-berlin.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7770</Words>
  <Characters>48957</Characters>
  <Application>Microsoft Macintosh Word</Application>
  <DocSecurity>0</DocSecurity>
  <Lines>407</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56614</CharactersWithSpaces>
  <SharedDoc>false</SharedDoc>
  <HLinks>
    <vt:vector size="804" baseType="variant">
      <vt:variant>
        <vt:i4>983105</vt:i4>
      </vt:variant>
      <vt:variant>
        <vt:i4>483</vt:i4>
      </vt:variant>
      <vt:variant>
        <vt:i4>0</vt:i4>
      </vt:variant>
      <vt:variant>
        <vt:i4>5</vt:i4>
      </vt:variant>
      <vt:variant>
        <vt:lpwstr>mailto:lft2014@web.de</vt:lpwstr>
      </vt:variant>
      <vt:variant>
        <vt:lpwstr/>
      </vt:variant>
      <vt:variant>
        <vt:i4>7733352</vt:i4>
      </vt:variant>
      <vt:variant>
        <vt:i4>480</vt:i4>
      </vt:variant>
      <vt:variant>
        <vt:i4>0</vt:i4>
      </vt:variant>
      <vt:variant>
        <vt:i4>5</vt:i4>
      </vt:variant>
      <vt:variant>
        <vt:lpwstr>mailto:tagesprogramm-lft2014@web.de</vt:lpwstr>
      </vt:variant>
      <vt:variant>
        <vt:lpwstr/>
      </vt:variant>
      <vt:variant>
        <vt:i4>8257642</vt:i4>
      </vt:variant>
      <vt:variant>
        <vt:i4>474</vt:i4>
      </vt:variant>
      <vt:variant>
        <vt:i4>0</vt:i4>
      </vt:variant>
      <vt:variant>
        <vt:i4>5</vt:i4>
      </vt:variant>
      <vt:variant>
        <vt:lpwstr>mailto:kunst-lft2014@web.de</vt:lpwstr>
      </vt:variant>
      <vt:variant>
        <vt:lpwstr/>
      </vt:variant>
      <vt:variant>
        <vt:i4>2818123</vt:i4>
      </vt:variant>
      <vt:variant>
        <vt:i4>471</vt:i4>
      </vt:variant>
      <vt:variant>
        <vt:i4>0</vt:i4>
      </vt:variant>
      <vt:variant>
        <vt:i4>5</vt:i4>
      </vt:variant>
      <vt:variant>
        <vt:lpwstr>mailto:schutz-lft2014@web.de</vt:lpwstr>
      </vt:variant>
      <vt:variant>
        <vt:lpwstr/>
      </vt:variant>
      <vt:variant>
        <vt:i4>983105</vt:i4>
      </vt:variant>
      <vt:variant>
        <vt:i4>468</vt:i4>
      </vt:variant>
      <vt:variant>
        <vt:i4>0</vt:i4>
      </vt:variant>
      <vt:variant>
        <vt:i4>5</vt:i4>
      </vt:variant>
      <vt:variant>
        <vt:lpwstr>mailto:lft2014@web.de</vt:lpwstr>
      </vt:variant>
      <vt:variant>
        <vt:lpwstr/>
      </vt:variant>
      <vt:variant>
        <vt:i4>2818123</vt:i4>
      </vt:variant>
      <vt:variant>
        <vt:i4>465</vt:i4>
      </vt:variant>
      <vt:variant>
        <vt:i4>0</vt:i4>
      </vt:variant>
      <vt:variant>
        <vt:i4>5</vt:i4>
      </vt:variant>
      <vt:variant>
        <vt:lpwstr>mailto:schutz-lft2014@web.de</vt:lpwstr>
      </vt:variant>
      <vt:variant>
        <vt:lpwstr/>
      </vt:variant>
      <vt:variant>
        <vt:i4>2818123</vt:i4>
      </vt:variant>
      <vt:variant>
        <vt:i4>462</vt:i4>
      </vt:variant>
      <vt:variant>
        <vt:i4>0</vt:i4>
      </vt:variant>
      <vt:variant>
        <vt:i4>5</vt:i4>
      </vt:variant>
      <vt:variant>
        <vt:lpwstr>mailto:schutz-lft2014@web.de</vt:lpwstr>
      </vt:variant>
      <vt:variant>
        <vt:lpwstr/>
      </vt:variant>
      <vt:variant>
        <vt:i4>7929949</vt:i4>
      </vt:variant>
      <vt:variant>
        <vt:i4>456</vt:i4>
      </vt:variant>
      <vt:variant>
        <vt:i4>0</vt:i4>
      </vt:variant>
      <vt:variant>
        <vt:i4>5</vt:i4>
      </vt:variant>
      <vt:variant>
        <vt:lpwstr>http://www.lft2014-berlin.de/formulare/staende/</vt:lpwstr>
      </vt:variant>
      <vt:variant>
        <vt:lpwstr/>
      </vt:variant>
      <vt:variant>
        <vt:i4>7929949</vt:i4>
      </vt:variant>
      <vt:variant>
        <vt:i4>453</vt:i4>
      </vt:variant>
      <vt:variant>
        <vt:i4>0</vt:i4>
      </vt:variant>
      <vt:variant>
        <vt:i4>5</vt:i4>
      </vt:variant>
      <vt:variant>
        <vt:lpwstr>http://www.lft2014-berlin.de/formulare/staende/</vt:lpwstr>
      </vt:variant>
      <vt:variant>
        <vt:lpwstr/>
      </vt:variant>
      <vt:variant>
        <vt:i4>1441817</vt:i4>
      </vt:variant>
      <vt:variant>
        <vt:i4>450</vt:i4>
      </vt:variant>
      <vt:variant>
        <vt:i4>0</vt:i4>
      </vt:variant>
      <vt:variant>
        <vt:i4>5</vt:i4>
      </vt:variant>
      <vt:variant>
        <vt:lpwstr>mailto:staende-lft2014@web.de</vt:lpwstr>
      </vt:variant>
      <vt:variant>
        <vt:lpwstr/>
      </vt:variant>
      <vt:variant>
        <vt:i4>2818123</vt:i4>
      </vt:variant>
      <vt:variant>
        <vt:i4>447</vt:i4>
      </vt:variant>
      <vt:variant>
        <vt:i4>0</vt:i4>
      </vt:variant>
      <vt:variant>
        <vt:i4>5</vt:i4>
      </vt:variant>
      <vt:variant>
        <vt:lpwstr>mailto:schutz-lft2014@web.de</vt:lpwstr>
      </vt:variant>
      <vt:variant>
        <vt:lpwstr/>
      </vt:variant>
      <vt:variant>
        <vt:i4>2818123</vt:i4>
      </vt:variant>
      <vt:variant>
        <vt:i4>441</vt:i4>
      </vt:variant>
      <vt:variant>
        <vt:i4>0</vt:i4>
      </vt:variant>
      <vt:variant>
        <vt:i4>5</vt:i4>
      </vt:variant>
      <vt:variant>
        <vt:lpwstr>mailto:schutz-lft2014@web.de</vt:lpwstr>
      </vt:variant>
      <vt:variant>
        <vt:lpwstr/>
      </vt:variant>
      <vt:variant>
        <vt:i4>2424906</vt:i4>
      </vt:variant>
      <vt:variant>
        <vt:i4>438</vt:i4>
      </vt:variant>
      <vt:variant>
        <vt:i4>0</vt:i4>
      </vt:variant>
      <vt:variant>
        <vt:i4>5</vt:i4>
      </vt:variant>
      <vt:variant>
        <vt:lpwstr>mailto:helfen-lft2014@web.de</vt:lpwstr>
      </vt:variant>
      <vt:variant>
        <vt:lpwstr/>
      </vt:variant>
      <vt:variant>
        <vt:i4>2818123</vt:i4>
      </vt:variant>
      <vt:variant>
        <vt:i4>435</vt:i4>
      </vt:variant>
      <vt:variant>
        <vt:i4>0</vt:i4>
      </vt:variant>
      <vt:variant>
        <vt:i4>5</vt:i4>
      </vt:variant>
      <vt:variant>
        <vt:lpwstr>mailto:schutz-lft2014@web.de</vt:lpwstr>
      </vt:variant>
      <vt:variant>
        <vt:lpwstr/>
      </vt:variant>
      <vt:variant>
        <vt:i4>3997788</vt:i4>
      </vt:variant>
      <vt:variant>
        <vt:i4>429</vt:i4>
      </vt:variant>
      <vt:variant>
        <vt:i4>0</vt:i4>
      </vt:variant>
      <vt:variant>
        <vt:i4>5</vt:i4>
      </vt:variant>
      <vt:variant>
        <vt:lpwstr>mailto:selbstbestimmt-lft2014@web.de</vt:lpwstr>
      </vt:variant>
      <vt:variant>
        <vt:lpwstr/>
      </vt:variant>
      <vt:variant>
        <vt:i4>1179704</vt:i4>
      </vt:variant>
      <vt:variant>
        <vt:i4>426</vt:i4>
      </vt:variant>
      <vt:variant>
        <vt:i4>0</vt:i4>
      </vt:variant>
      <vt:variant>
        <vt:i4>5</vt:i4>
      </vt:variant>
      <vt:variant>
        <vt:lpwstr>http://www.theater-ozelot.de/</vt:lpwstr>
      </vt:variant>
      <vt:variant>
        <vt:lpwstr/>
      </vt:variant>
      <vt:variant>
        <vt:i4>7667741</vt:i4>
      </vt:variant>
      <vt:variant>
        <vt:i4>423</vt:i4>
      </vt:variant>
      <vt:variant>
        <vt:i4>0</vt:i4>
      </vt:variant>
      <vt:variant>
        <vt:i4>5</vt:i4>
      </vt:variant>
      <vt:variant>
        <vt:lpwstr>http://www.sulipuschban.de/</vt:lpwstr>
      </vt:variant>
      <vt:variant>
        <vt:lpwstr/>
      </vt:variant>
      <vt:variant>
        <vt:i4>7798829</vt:i4>
      </vt:variant>
      <vt:variant>
        <vt:i4>420</vt:i4>
      </vt:variant>
      <vt:variant>
        <vt:i4>0</vt:i4>
      </vt:variant>
      <vt:variant>
        <vt:i4>5</vt:i4>
      </vt:variant>
      <vt:variant>
        <vt:lpwstr>http://www.ming-music.com/</vt:lpwstr>
      </vt:variant>
      <vt:variant>
        <vt:lpwstr/>
      </vt:variant>
      <vt:variant>
        <vt:i4>2162753</vt:i4>
      </vt:variant>
      <vt:variant>
        <vt:i4>417</vt:i4>
      </vt:variant>
      <vt:variant>
        <vt:i4>0</vt:i4>
      </vt:variant>
      <vt:variant>
        <vt:i4>5</vt:i4>
      </vt:variant>
      <vt:variant>
        <vt:lpwstr>https://www.facebook.com/ladylazyberlin</vt:lpwstr>
      </vt:variant>
      <vt:variant>
        <vt:lpwstr/>
      </vt:variant>
      <vt:variant>
        <vt:i4>852073</vt:i4>
      </vt:variant>
      <vt:variant>
        <vt:i4>414</vt:i4>
      </vt:variant>
      <vt:variant>
        <vt:i4>0</vt:i4>
      </vt:variant>
      <vt:variant>
        <vt:i4>5</vt:i4>
      </vt:variant>
      <vt:variant>
        <vt:lpwstr>http://www.heliumband.ru/</vt:lpwstr>
      </vt:variant>
      <vt:variant>
        <vt:lpwstr/>
      </vt:variant>
      <vt:variant>
        <vt:i4>8257559</vt:i4>
      </vt:variant>
      <vt:variant>
        <vt:i4>411</vt:i4>
      </vt:variant>
      <vt:variant>
        <vt:i4>0</vt:i4>
      </vt:variant>
      <vt:variant>
        <vt:i4>5</vt:i4>
      </vt:variant>
      <vt:variant>
        <vt:lpwstr>http://www.sigridgrajek.de/</vt:lpwstr>
      </vt:variant>
      <vt:variant>
        <vt:lpwstr/>
      </vt:variant>
      <vt:variant>
        <vt:i4>2097203</vt:i4>
      </vt:variant>
      <vt:variant>
        <vt:i4>408</vt:i4>
      </vt:variant>
      <vt:variant>
        <vt:i4>0</vt:i4>
      </vt:variant>
      <vt:variant>
        <vt:i4>5</vt:i4>
      </vt:variant>
      <vt:variant>
        <vt:lpwstr>http://www.ilsedeziah.com/</vt:lpwstr>
      </vt:variant>
      <vt:variant>
        <vt:lpwstr/>
      </vt:variant>
      <vt:variant>
        <vt:i4>4325435</vt:i4>
      </vt:variant>
      <vt:variant>
        <vt:i4>405</vt:i4>
      </vt:variant>
      <vt:variant>
        <vt:i4>0</vt:i4>
      </vt:variant>
      <vt:variant>
        <vt:i4>5</vt:i4>
      </vt:variant>
      <vt:variant>
        <vt:lpwstr>http://www.janallain.com/</vt:lpwstr>
      </vt:variant>
      <vt:variant>
        <vt:lpwstr/>
      </vt:variant>
      <vt:variant>
        <vt:i4>7733344</vt:i4>
      </vt:variant>
      <vt:variant>
        <vt:i4>399</vt:i4>
      </vt:variant>
      <vt:variant>
        <vt:i4>0</vt:i4>
      </vt:variant>
      <vt:variant>
        <vt:i4>5</vt:i4>
      </vt:variant>
      <vt:variant>
        <vt:lpwstr>mailto:abendprogramm-lft2014@web.de</vt:lpwstr>
      </vt:variant>
      <vt:variant>
        <vt:lpwstr/>
      </vt:variant>
      <vt:variant>
        <vt:i4>7733352</vt:i4>
      </vt:variant>
      <vt:variant>
        <vt:i4>384</vt:i4>
      </vt:variant>
      <vt:variant>
        <vt:i4>0</vt:i4>
      </vt:variant>
      <vt:variant>
        <vt:i4>5</vt:i4>
      </vt:variant>
      <vt:variant>
        <vt:lpwstr>mailto:tagesprogramm-lft2014@web.de</vt:lpwstr>
      </vt:variant>
      <vt:variant>
        <vt:lpwstr/>
      </vt:variant>
      <vt:variant>
        <vt:i4>7733352</vt:i4>
      </vt:variant>
      <vt:variant>
        <vt:i4>381</vt:i4>
      </vt:variant>
      <vt:variant>
        <vt:i4>0</vt:i4>
      </vt:variant>
      <vt:variant>
        <vt:i4>5</vt:i4>
      </vt:variant>
      <vt:variant>
        <vt:lpwstr>mailto:tagesprogramm-lft2014@web.de</vt:lpwstr>
      </vt:variant>
      <vt:variant>
        <vt:lpwstr/>
      </vt:variant>
      <vt:variant>
        <vt:i4>983105</vt:i4>
      </vt:variant>
      <vt:variant>
        <vt:i4>375</vt:i4>
      </vt:variant>
      <vt:variant>
        <vt:i4>0</vt:i4>
      </vt:variant>
      <vt:variant>
        <vt:i4>5</vt:i4>
      </vt:variant>
      <vt:variant>
        <vt:lpwstr>mailto:lft2014@web.de</vt:lpwstr>
      </vt:variant>
      <vt:variant>
        <vt:lpwstr/>
      </vt:variant>
      <vt:variant>
        <vt:i4>4849705</vt:i4>
      </vt:variant>
      <vt:variant>
        <vt:i4>372</vt:i4>
      </vt:variant>
      <vt:variant>
        <vt:i4>0</vt:i4>
      </vt:variant>
      <vt:variant>
        <vt:i4>5</vt:i4>
      </vt:variant>
      <vt:variant>
        <vt:lpwstr>mailto:andenken-lft2014@web.de</vt:lpwstr>
      </vt:variant>
      <vt:variant>
        <vt:lpwstr/>
      </vt:variant>
      <vt:variant>
        <vt:i4>3932207</vt:i4>
      </vt:variant>
      <vt:variant>
        <vt:i4>369</vt:i4>
      </vt:variant>
      <vt:variant>
        <vt:i4>0</vt:i4>
      </vt:variant>
      <vt:variant>
        <vt:i4>5</vt:i4>
      </vt:variant>
      <vt:variant>
        <vt:lpwstr>mailto:sani-lft2014@web.d</vt:lpwstr>
      </vt:variant>
      <vt:variant>
        <vt:lpwstr/>
      </vt:variant>
      <vt:variant>
        <vt:i4>4849705</vt:i4>
      </vt:variant>
      <vt:variant>
        <vt:i4>363</vt:i4>
      </vt:variant>
      <vt:variant>
        <vt:i4>0</vt:i4>
      </vt:variant>
      <vt:variant>
        <vt:i4>5</vt:i4>
      </vt:variant>
      <vt:variant>
        <vt:lpwstr>mailto:andenken-lft2014@web.de</vt:lpwstr>
      </vt:variant>
      <vt:variant>
        <vt:lpwstr/>
      </vt:variant>
      <vt:variant>
        <vt:i4>327732</vt:i4>
      </vt:variant>
      <vt:variant>
        <vt:i4>360</vt:i4>
      </vt:variant>
      <vt:variant>
        <vt:i4>0</vt:i4>
      </vt:variant>
      <vt:variant>
        <vt:i4>5</vt:i4>
      </vt:variant>
      <vt:variant>
        <vt:lpwstr>http://www.lft2014-berlin.de/</vt:lpwstr>
      </vt:variant>
      <vt:variant>
        <vt:lpwstr/>
      </vt:variant>
      <vt:variant>
        <vt:i4>4849705</vt:i4>
      </vt:variant>
      <vt:variant>
        <vt:i4>357</vt:i4>
      </vt:variant>
      <vt:variant>
        <vt:i4>0</vt:i4>
      </vt:variant>
      <vt:variant>
        <vt:i4>5</vt:i4>
      </vt:variant>
      <vt:variant>
        <vt:lpwstr>mailto:andenken-lft2014@web.de</vt:lpwstr>
      </vt:variant>
      <vt:variant>
        <vt:lpwstr/>
      </vt:variant>
      <vt:variant>
        <vt:i4>5832751</vt:i4>
      </vt:variant>
      <vt:variant>
        <vt:i4>351</vt:i4>
      </vt:variant>
      <vt:variant>
        <vt:i4>0</vt:i4>
      </vt:variant>
      <vt:variant>
        <vt:i4>5</vt:i4>
      </vt:variant>
      <vt:variant>
        <vt:lpwstr>mailto:sani-lft2014@web.de</vt:lpwstr>
      </vt:variant>
      <vt:variant>
        <vt:lpwstr/>
      </vt:variant>
      <vt:variant>
        <vt:i4>2555918</vt:i4>
      </vt:variant>
      <vt:variant>
        <vt:i4>348</vt:i4>
      </vt:variant>
      <vt:variant>
        <vt:i4>0</vt:i4>
      </vt:variant>
      <vt:variant>
        <vt:i4>5</vt:i4>
      </vt:variant>
      <vt:variant>
        <vt:lpwstr>mailto:buero@lesbenring.de</vt:lpwstr>
      </vt:variant>
      <vt:variant>
        <vt:lpwstr/>
      </vt:variant>
      <vt:variant>
        <vt:i4>393340</vt:i4>
      </vt:variant>
      <vt:variant>
        <vt:i4>345</vt:i4>
      </vt:variant>
      <vt:variant>
        <vt:i4>0</vt:i4>
      </vt:variant>
      <vt:variant>
        <vt:i4>5</vt:i4>
      </vt:variant>
      <vt:variant>
        <vt:lpwstr>http://www.lesbenring.de/</vt:lpwstr>
      </vt:variant>
      <vt:variant>
        <vt:lpwstr/>
      </vt:variant>
      <vt:variant>
        <vt:i4>16056411</vt:i4>
      </vt:variant>
      <vt:variant>
        <vt:i4>342</vt:i4>
      </vt:variant>
      <vt:variant>
        <vt:i4>0</vt:i4>
      </vt:variant>
      <vt:variant>
        <vt:i4>5</vt:i4>
      </vt:variant>
      <vt:variant>
        <vt:lpwstr>http://www.lft2014-berlin.de/wp-content/uploads/2014/02/Bindende_Beschlüsse_Stand_Juni_2013.pdf</vt:lpwstr>
      </vt:variant>
      <vt:variant>
        <vt:lpwstr/>
      </vt:variant>
      <vt:variant>
        <vt:i4>16056411</vt:i4>
      </vt:variant>
      <vt:variant>
        <vt:i4>339</vt:i4>
      </vt:variant>
      <vt:variant>
        <vt:i4>0</vt:i4>
      </vt:variant>
      <vt:variant>
        <vt:i4>5</vt:i4>
      </vt:variant>
      <vt:variant>
        <vt:lpwstr>http://www.lft2014-berlin.de/wp-content/uploads/2014/02/Bindende_Beschlüsse_Stand_Juni_2013.pdf</vt:lpwstr>
      </vt:variant>
      <vt:variant>
        <vt:lpwstr/>
      </vt:variant>
      <vt:variant>
        <vt:i4>4587594</vt:i4>
      </vt:variant>
      <vt:variant>
        <vt:i4>336</vt:i4>
      </vt:variant>
      <vt:variant>
        <vt:i4>0</vt:i4>
      </vt:variant>
      <vt:variant>
        <vt:i4>5</vt:i4>
      </vt:variant>
      <vt:variant>
        <vt:lpwstr>callto:+493053657989</vt:lpwstr>
      </vt:variant>
      <vt:variant>
        <vt:lpwstr/>
      </vt:variant>
      <vt:variant>
        <vt:i4>7274599</vt:i4>
      </vt:variant>
      <vt:variant>
        <vt:i4>333</vt:i4>
      </vt:variant>
      <vt:variant>
        <vt:i4>0</vt:i4>
      </vt:variant>
      <vt:variant>
        <vt:i4>5</vt:i4>
      </vt:variant>
      <vt:variant>
        <vt:lpwstr>http://www.lesbenfruehling.de/</vt:lpwstr>
      </vt:variant>
      <vt:variant>
        <vt:lpwstr/>
      </vt:variant>
      <vt:variant>
        <vt:i4>2621538</vt:i4>
      </vt:variant>
      <vt:variant>
        <vt:i4>330</vt:i4>
      </vt:variant>
      <vt:variant>
        <vt:i4>0</vt:i4>
      </vt:variant>
      <vt:variant>
        <vt:i4>5</vt:i4>
      </vt:variant>
      <vt:variant>
        <vt:lpwstr>http://www.justine-wodtke.com/</vt:lpwstr>
      </vt:variant>
      <vt:variant>
        <vt:lpwstr/>
      </vt:variant>
      <vt:variant>
        <vt:i4>458791</vt:i4>
      </vt:variant>
      <vt:variant>
        <vt:i4>327</vt:i4>
      </vt:variant>
      <vt:variant>
        <vt:i4>0</vt:i4>
      </vt:variant>
      <vt:variant>
        <vt:i4>5</vt:i4>
      </vt:variant>
      <vt:variant>
        <vt:lpwstr>http://www.kreativ-spirituellesheilen.de/</vt:lpwstr>
      </vt:variant>
      <vt:variant>
        <vt:lpwstr/>
      </vt:variant>
      <vt:variant>
        <vt:i4>1572886</vt:i4>
      </vt:variant>
      <vt:variant>
        <vt:i4>324</vt:i4>
      </vt:variant>
      <vt:variant>
        <vt:i4>0</vt:i4>
      </vt:variant>
      <vt:variant>
        <vt:i4>5</vt:i4>
      </vt:variant>
      <vt:variant>
        <vt:lpwstr>http://www.uckymephotography.de/</vt:lpwstr>
      </vt:variant>
      <vt:variant>
        <vt:lpwstr/>
      </vt:variant>
      <vt:variant>
        <vt:i4>7405574</vt:i4>
      </vt:variant>
      <vt:variant>
        <vt:i4>321</vt:i4>
      </vt:variant>
      <vt:variant>
        <vt:i4>0</vt:i4>
      </vt:variant>
      <vt:variant>
        <vt:i4>5</vt:i4>
      </vt:variant>
      <vt:variant>
        <vt:lpwstr>http://www.myndfoto.de/</vt:lpwstr>
      </vt:variant>
      <vt:variant>
        <vt:lpwstr/>
      </vt:variant>
      <vt:variant>
        <vt:i4>2555986</vt:i4>
      </vt:variant>
      <vt:variant>
        <vt:i4>318</vt:i4>
      </vt:variant>
      <vt:variant>
        <vt:i4>0</vt:i4>
      </vt:variant>
      <vt:variant>
        <vt:i4>5</vt:i4>
      </vt:variant>
      <vt:variant>
        <vt:lpwstr>http://www.achsoistdas.com/</vt:lpwstr>
      </vt:variant>
      <vt:variant>
        <vt:lpwstr/>
      </vt:variant>
      <vt:variant>
        <vt:i4>3866743</vt:i4>
      </vt:variant>
      <vt:variant>
        <vt:i4>315</vt:i4>
      </vt:variant>
      <vt:variant>
        <vt:i4>0</vt:i4>
      </vt:variant>
      <vt:variant>
        <vt:i4>5</vt:i4>
      </vt:variant>
      <vt:variant>
        <vt:lpwstr>http://www.lujan-martelli.com/</vt:lpwstr>
      </vt:variant>
      <vt:variant>
        <vt:lpwstr/>
      </vt:variant>
      <vt:variant>
        <vt:i4>5767277</vt:i4>
      </vt:variant>
      <vt:variant>
        <vt:i4>312</vt:i4>
      </vt:variant>
      <vt:variant>
        <vt:i4>0</vt:i4>
      </vt:variant>
      <vt:variant>
        <vt:i4>5</vt:i4>
      </vt:variant>
      <vt:variant>
        <vt:lpwstr>http://vimeo.com/52008044</vt:lpwstr>
      </vt:variant>
      <vt:variant>
        <vt:lpwstr/>
      </vt:variant>
      <vt:variant>
        <vt:i4>4522001</vt:i4>
      </vt:variant>
      <vt:variant>
        <vt:i4>309</vt:i4>
      </vt:variant>
      <vt:variant>
        <vt:i4>0</vt:i4>
      </vt:variant>
      <vt:variant>
        <vt:i4>5</vt:i4>
      </vt:variant>
      <vt:variant>
        <vt:lpwstr>http://miradasypostales.blogspot.com.ar/</vt:lpwstr>
      </vt:variant>
      <vt:variant>
        <vt:lpwstr/>
      </vt:variant>
      <vt:variant>
        <vt:i4>7471111</vt:i4>
      </vt:variant>
      <vt:variant>
        <vt:i4>306</vt:i4>
      </vt:variant>
      <vt:variant>
        <vt:i4>0</vt:i4>
      </vt:variant>
      <vt:variant>
        <vt:i4>5</vt:i4>
      </vt:variant>
      <vt:variant>
        <vt:lpwstr>https://www.youtube.com/watch?v=kfLLKWR2BB4</vt:lpwstr>
      </vt:variant>
      <vt:variant>
        <vt:lpwstr/>
      </vt:variant>
      <vt:variant>
        <vt:i4>1441890</vt:i4>
      </vt:variant>
      <vt:variant>
        <vt:i4>303</vt:i4>
      </vt:variant>
      <vt:variant>
        <vt:i4>0</vt:i4>
      </vt:variant>
      <vt:variant>
        <vt:i4>5</vt:i4>
      </vt:variant>
      <vt:variant>
        <vt:lpwstr>http://www.musentritt.de/</vt:lpwstr>
      </vt:variant>
      <vt:variant>
        <vt:lpwstr/>
      </vt:variant>
      <vt:variant>
        <vt:i4>2621512</vt:i4>
      </vt:variant>
      <vt:variant>
        <vt:i4>300</vt:i4>
      </vt:variant>
      <vt:variant>
        <vt:i4>0</vt:i4>
      </vt:variant>
      <vt:variant>
        <vt:i4>5</vt:i4>
      </vt:variant>
      <vt:variant>
        <vt:lpwstr>http://www.alexgiegold.com/</vt:lpwstr>
      </vt:variant>
      <vt:variant>
        <vt:lpwstr/>
      </vt:variant>
      <vt:variant>
        <vt:i4>2818126</vt:i4>
      </vt:variant>
      <vt:variant>
        <vt:i4>297</vt:i4>
      </vt:variant>
      <vt:variant>
        <vt:i4>0</vt:i4>
      </vt:variant>
      <vt:variant>
        <vt:i4>5</vt:i4>
      </vt:variant>
      <vt:variant>
        <vt:lpwstr>http://www.fallufotografie.com/</vt:lpwstr>
      </vt:variant>
      <vt:variant>
        <vt:lpwstr/>
      </vt:variant>
      <vt:variant>
        <vt:i4>262174</vt:i4>
      </vt:variant>
      <vt:variant>
        <vt:i4>294</vt:i4>
      </vt:variant>
      <vt:variant>
        <vt:i4>0</vt:i4>
      </vt:variant>
      <vt:variant>
        <vt:i4>5</vt:i4>
      </vt:variant>
      <vt:variant>
        <vt:lpwstr>http://www.christa-biedermann.jimdo.com/</vt:lpwstr>
      </vt:variant>
      <vt:variant>
        <vt:lpwstr/>
      </vt:variant>
      <vt:variant>
        <vt:i4>109</vt:i4>
      </vt:variant>
      <vt:variant>
        <vt:i4>291</vt:i4>
      </vt:variant>
      <vt:variant>
        <vt:i4>0</vt:i4>
      </vt:variant>
      <vt:variant>
        <vt:i4>5</vt:i4>
      </vt:variant>
      <vt:variant>
        <vt:lpwstr>http://www.schwulesmuseum.de/</vt:lpwstr>
      </vt:variant>
      <vt:variant>
        <vt:lpwstr/>
      </vt:variant>
      <vt:variant>
        <vt:i4>6619245</vt:i4>
      </vt:variant>
      <vt:variant>
        <vt:i4>288</vt:i4>
      </vt:variant>
      <vt:variant>
        <vt:i4>0</vt:i4>
      </vt:variant>
      <vt:variant>
        <vt:i4>5</vt:i4>
      </vt:variant>
      <vt:variant>
        <vt:lpwstr>http://www.kristabeinstein.de/</vt:lpwstr>
      </vt:variant>
      <vt:variant>
        <vt:lpwstr/>
      </vt:variant>
      <vt:variant>
        <vt:i4>720908</vt:i4>
      </vt:variant>
      <vt:variant>
        <vt:i4>285</vt:i4>
      </vt:variant>
      <vt:variant>
        <vt:i4>0</vt:i4>
      </vt:variant>
      <vt:variant>
        <vt:i4>5</vt:i4>
      </vt:variant>
      <vt:variant>
        <vt:lpwstr>http://www.kunstgezeiten.de/</vt:lpwstr>
      </vt:variant>
      <vt:variant>
        <vt:lpwstr/>
      </vt:variant>
      <vt:variant>
        <vt:i4>6946907</vt:i4>
      </vt:variant>
      <vt:variant>
        <vt:i4>282</vt:i4>
      </vt:variant>
      <vt:variant>
        <vt:i4>0</vt:i4>
      </vt:variant>
      <vt:variant>
        <vt:i4>5</vt:i4>
      </vt:variant>
      <vt:variant>
        <vt:lpwstr>http://www.lft2014-berlin.de/wp-content/uploads/2014/02/flyer-kunst-lft2014.pdf</vt:lpwstr>
      </vt:variant>
      <vt:variant>
        <vt:lpwstr/>
      </vt:variant>
      <vt:variant>
        <vt:i4>589873</vt:i4>
      </vt:variant>
      <vt:variant>
        <vt:i4>276</vt:i4>
      </vt:variant>
      <vt:variant>
        <vt:i4>0</vt:i4>
      </vt:variant>
      <vt:variant>
        <vt:i4>5</vt:i4>
      </vt:variant>
      <vt:variant>
        <vt:lpwstr>mailto:leotesch@web.de</vt:lpwstr>
      </vt:variant>
      <vt:variant>
        <vt:lpwstr/>
      </vt:variant>
      <vt:variant>
        <vt:i4>7733359</vt:i4>
      </vt:variant>
      <vt:variant>
        <vt:i4>273</vt:i4>
      </vt:variant>
      <vt:variant>
        <vt:i4>0</vt:i4>
      </vt:variant>
      <vt:variant>
        <vt:i4>5</vt:i4>
      </vt:variant>
      <vt:variant>
        <vt:lpwstr>http://www.art-l-tesch.de/</vt:lpwstr>
      </vt:variant>
      <vt:variant>
        <vt:lpwstr/>
      </vt:variant>
      <vt:variant>
        <vt:i4>7733359</vt:i4>
      </vt:variant>
      <vt:variant>
        <vt:i4>270</vt:i4>
      </vt:variant>
      <vt:variant>
        <vt:i4>0</vt:i4>
      </vt:variant>
      <vt:variant>
        <vt:i4>5</vt:i4>
      </vt:variant>
      <vt:variant>
        <vt:lpwstr>http://www.art-l-tesch.de/</vt:lpwstr>
      </vt:variant>
      <vt:variant>
        <vt:lpwstr/>
      </vt:variant>
      <vt:variant>
        <vt:i4>8257642</vt:i4>
      </vt:variant>
      <vt:variant>
        <vt:i4>267</vt:i4>
      </vt:variant>
      <vt:variant>
        <vt:i4>0</vt:i4>
      </vt:variant>
      <vt:variant>
        <vt:i4>5</vt:i4>
      </vt:variant>
      <vt:variant>
        <vt:lpwstr>mailto:kunst-lft2014@web.de</vt:lpwstr>
      </vt:variant>
      <vt:variant>
        <vt:lpwstr/>
      </vt:variant>
      <vt:variant>
        <vt:i4>2556005</vt:i4>
      </vt:variant>
      <vt:variant>
        <vt:i4>264</vt:i4>
      </vt:variant>
      <vt:variant>
        <vt:i4>0</vt:i4>
      </vt:variant>
      <vt:variant>
        <vt:i4>5</vt:i4>
      </vt:variant>
      <vt:variant>
        <vt:lpwstr>mailto:lesben-kinder-lft2014@web.de</vt:lpwstr>
      </vt:variant>
      <vt:variant>
        <vt:lpwstr/>
      </vt:variant>
      <vt:variant>
        <vt:i4>2424906</vt:i4>
      </vt:variant>
      <vt:variant>
        <vt:i4>255</vt:i4>
      </vt:variant>
      <vt:variant>
        <vt:i4>0</vt:i4>
      </vt:variant>
      <vt:variant>
        <vt:i4>5</vt:i4>
      </vt:variant>
      <vt:variant>
        <vt:lpwstr>mailto:helfen-lft2014@web.de</vt:lpwstr>
      </vt:variant>
      <vt:variant>
        <vt:lpwstr/>
      </vt:variant>
      <vt:variant>
        <vt:i4>2424906</vt:i4>
      </vt:variant>
      <vt:variant>
        <vt:i4>252</vt:i4>
      </vt:variant>
      <vt:variant>
        <vt:i4>0</vt:i4>
      </vt:variant>
      <vt:variant>
        <vt:i4>5</vt:i4>
      </vt:variant>
      <vt:variant>
        <vt:lpwstr>mailto:helfen-lft2014@web.de</vt:lpwstr>
      </vt:variant>
      <vt:variant>
        <vt:lpwstr/>
      </vt:variant>
      <vt:variant>
        <vt:i4>2424906</vt:i4>
      </vt:variant>
      <vt:variant>
        <vt:i4>246</vt:i4>
      </vt:variant>
      <vt:variant>
        <vt:i4>0</vt:i4>
      </vt:variant>
      <vt:variant>
        <vt:i4>5</vt:i4>
      </vt:variant>
      <vt:variant>
        <vt:lpwstr>mailto:helfen-lft2014@web.de</vt:lpwstr>
      </vt:variant>
      <vt:variant>
        <vt:lpwstr/>
      </vt:variant>
      <vt:variant>
        <vt:i4>2424906</vt:i4>
      </vt:variant>
      <vt:variant>
        <vt:i4>240</vt:i4>
      </vt:variant>
      <vt:variant>
        <vt:i4>0</vt:i4>
      </vt:variant>
      <vt:variant>
        <vt:i4>5</vt:i4>
      </vt:variant>
      <vt:variant>
        <vt:lpwstr>mailto:helfen-lft2014@web.de</vt:lpwstr>
      </vt:variant>
      <vt:variant>
        <vt:lpwstr/>
      </vt:variant>
      <vt:variant>
        <vt:i4>2818123</vt:i4>
      </vt:variant>
      <vt:variant>
        <vt:i4>234</vt:i4>
      </vt:variant>
      <vt:variant>
        <vt:i4>0</vt:i4>
      </vt:variant>
      <vt:variant>
        <vt:i4>5</vt:i4>
      </vt:variant>
      <vt:variant>
        <vt:lpwstr>mailto:schutz-lft2014@web.de</vt:lpwstr>
      </vt:variant>
      <vt:variant>
        <vt:lpwstr/>
      </vt:variant>
      <vt:variant>
        <vt:i4>5177389</vt:i4>
      </vt:variant>
      <vt:variant>
        <vt:i4>231</vt:i4>
      </vt:variant>
      <vt:variant>
        <vt:i4>0</vt:i4>
      </vt:variant>
      <vt:variant>
        <vt:i4>5</vt:i4>
      </vt:variant>
      <vt:variant>
        <vt:lpwstr>mailto:catering-lft2014@web.de</vt:lpwstr>
      </vt:variant>
      <vt:variant>
        <vt:lpwstr/>
      </vt:variant>
      <vt:variant>
        <vt:i4>5046317</vt:i4>
      </vt:variant>
      <vt:variant>
        <vt:i4>222</vt:i4>
      </vt:variant>
      <vt:variant>
        <vt:i4>0</vt:i4>
      </vt:variant>
      <vt:variant>
        <vt:i4>5</vt:i4>
      </vt:variant>
      <vt:variant>
        <vt:lpwstr>mailto:demo-lft2014@web.de</vt:lpwstr>
      </vt:variant>
      <vt:variant>
        <vt:lpwstr/>
      </vt:variant>
      <vt:variant>
        <vt:i4>1507339</vt:i4>
      </vt:variant>
      <vt:variant>
        <vt:i4>219</vt:i4>
      </vt:variant>
      <vt:variant>
        <vt:i4>0</vt:i4>
      </vt:variant>
      <vt:variant>
        <vt:i4>5</vt:i4>
      </vt:variant>
      <vt:variant>
        <vt:lpwstr>http://www.startnext.de/</vt:lpwstr>
      </vt:variant>
      <vt:variant>
        <vt:lpwstr/>
      </vt:variant>
      <vt:variant>
        <vt:i4>8060964</vt:i4>
      </vt:variant>
      <vt:variant>
        <vt:i4>213</vt:i4>
      </vt:variant>
      <vt:variant>
        <vt:i4>0</vt:i4>
      </vt:variant>
      <vt:variant>
        <vt:i4>5</vt:i4>
      </vt:variant>
      <vt:variant>
        <vt:lpwstr>http://40jahre-lft.tumblr.com/</vt:lpwstr>
      </vt:variant>
      <vt:variant>
        <vt:lpwstr/>
      </vt:variant>
      <vt:variant>
        <vt:i4>5046317</vt:i4>
      </vt:variant>
      <vt:variant>
        <vt:i4>207</vt:i4>
      </vt:variant>
      <vt:variant>
        <vt:i4>0</vt:i4>
      </vt:variant>
      <vt:variant>
        <vt:i4>5</vt:i4>
      </vt:variant>
      <vt:variant>
        <vt:lpwstr>mailto:demo-lft2014@web.de</vt:lpwstr>
      </vt:variant>
      <vt:variant>
        <vt:lpwstr/>
      </vt:variant>
      <vt:variant>
        <vt:i4>6291458</vt:i4>
      </vt:variant>
      <vt:variant>
        <vt:i4>201</vt:i4>
      </vt:variant>
      <vt:variant>
        <vt:i4>0</vt:i4>
      </vt:variant>
      <vt:variant>
        <vt:i4>5</vt:i4>
      </vt:variant>
      <vt:variant>
        <vt:lpwstr>mailto://catering-lft2014@web.de</vt:lpwstr>
      </vt:variant>
      <vt:variant>
        <vt:lpwstr/>
      </vt:variant>
      <vt:variant>
        <vt:i4>6291458</vt:i4>
      </vt:variant>
      <vt:variant>
        <vt:i4>195</vt:i4>
      </vt:variant>
      <vt:variant>
        <vt:i4>0</vt:i4>
      </vt:variant>
      <vt:variant>
        <vt:i4>5</vt:i4>
      </vt:variant>
      <vt:variant>
        <vt:lpwstr>mailto://catering-lft2014@web.de</vt:lpwstr>
      </vt:variant>
      <vt:variant>
        <vt:lpwstr/>
      </vt:variant>
      <vt:variant>
        <vt:i4>3997788</vt:i4>
      </vt:variant>
      <vt:variant>
        <vt:i4>189</vt:i4>
      </vt:variant>
      <vt:variant>
        <vt:i4>0</vt:i4>
      </vt:variant>
      <vt:variant>
        <vt:i4>5</vt:i4>
      </vt:variant>
      <vt:variant>
        <vt:lpwstr>mailto:selbstbestimmt-lft2014@web.de</vt:lpwstr>
      </vt:variant>
      <vt:variant>
        <vt:lpwstr/>
      </vt:variant>
      <vt:variant>
        <vt:i4>1572960</vt:i4>
      </vt:variant>
      <vt:variant>
        <vt:i4>186</vt:i4>
      </vt:variant>
      <vt:variant>
        <vt:i4>0</vt:i4>
      </vt:variant>
      <vt:variant>
        <vt:i4>5</vt:i4>
      </vt:variant>
      <vt:variant>
        <vt:lpwstr>http://www.accorhotels.com/de/hotel-3649-novotel-berlin-am-tiergarten/index.shtml</vt:lpwstr>
      </vt:variant>
      <vt:variant>
        <vt:lpwstr/>
      </vt:variant>
      <vt:variant>
        <vt:i4>3407981</vt:i4>
      </vt:variant>
      <vt:variant>
        <vt:i4>183</vt:i4>
      </vt:variant>
      <vt:variant>
        <vt:i4>0</vt:i4>
      </vt:variant>
      <vt:variant>
        <vt:i4>5</vt:i4>
      </vt:variant>
      <vt:variant>
        <vt:lpwstr>http://www.bvg.de/index.php/de/951335/name/VBB+Begleitservice.html</vt:lpwstr>
      </vt:variant>
      <vt:variant>
        <vt:lpwstr/>
      </vt:variant>
      <vt:variant>
        <vt:i4>917559</vt:i4>
      </vt:variant>
      <vt:variant>
        <vt:i4>180</vt:i4>
      </vt:variant>
      <vt:variant>
        <vt:i4>0</vt:i4>
      </vt:variant>
      <vt:variant>
        <vt:i4>5</vt:i4>
      </vt:variant>
      <vt:variant>
        <vt:lpwstr>http://www.sfd-berlin.de/</vt:lpwstr>
      </vt:variant>
      <vt:variant>
        <vt:lpwstr/>
      </vt:variant>
      <vt:variant>
        <vt:i4>3801117</vt:i4>
      </vt:variant>
      <vt:variant>
        <vt:i4>177</vt:i4>
      </vt:variant>
      <vt:variant>
        <vt:i4>0</vt:i4>
      </vt:variant>
      <vt:variant>
        <vt:i4>5</vt:i4>
      </vt:variant>
      <vt:variant>
        <vt:lpwstr>http://www.mobidat.net/fileadmin/user_upload/Downloads/Publikation_Berlin_barrierefrei.pdf</vt:lpwstr>
      </vt:variant>
      <vt:variant>
        <vt:lpwstr/>
      </vt:variant>
      <vt:variant>
        <vt:i4>1310723</vt:i4>
      </vt:variant>
      <vt:variant>
        <vt:i4>174</vt:i4>
      </vt:variant>
      <vt:variant>
        <vt:i4>0</vt:i4>
      </vt:variant>
      <vt:variant>
        <vt:i4>5</vt:i4>
      </vt:variant>
      <vt:variant>
        <vt:lpwstr>http://www.s-bahn-berlin.de/fahrplanundnetz/barrierefrei.htm</vt:lpwstr>
      </vt:variant>
      <vt:variant>
        <vt:lpwstr/>
      </vt:variant>
      <vt:variant>
        <vt:i4>327732</vt:i4>
      </vt:variant>
      <vt:variant>
        <vt:i4>171</vt:i4>
      </vt:variant>
      <vt:variant>
        <vt:i4>0</vt:i4>
      </vt:variant>
      <vt:variant>
        <vt:i4>5</vt:i4>
      </vt:variant>
      <vt:variant>
        <vt:lpwstr>http://www.lft2014-berlin.de/</vt:lpwstr>
      </vt:variant>
      <vt:variant>
        <vt:lpwstr/>
      </vt:variant>
      <vt:variant>
        <vt:i4>3997788</vt:i4>
      </vt:variant>
      <vt:variant>
        <vt:i4>168</vt:i4>
      </vt:variant>
      <vt:variant>
        <vt:i4>0</vt:i4>
      </vt:variant>
      <vt:variant>
        <vt:i4>5</vt:i4>
      </vt:variant>
      <vt:variant>
        <vt:lpwstr>mailto:selbstbestimmt-lft2014@web.de</vt:lpwstr>
      </vt:variant>
      <vt:variant>
        <vt:lpwstr/>
      </vt:variant>
      <vt:variant>
        <vt:i4>327732</vt:i4>
      </vt:variant>
      <vt:variant>
        <vt:i4>162</vt:i4>
      </vt:variant>
      <vt:variant>
        <vt:i4>0</vt:i4>
      </vt:variant>
      <vt:variant>
        <vt:i4>5</vt:i4>
      </vt:variant>
      <vt:variant>
        <vt:lpwstr>http://www.lft2014-Berlin.de/</vt:lpwstr>
      </vt:variant>
      <vt:variant>
        <vt:lpwstr/>
      </vt:variant>
      <vt:variant>
        <vt:i4>3407981</vt:i4>
      </vt:variant>
      <vt:variant>
        <vt:i4>156</vt:i4>
      </vt:variant>
      <vt:variant>
        <vt:i4>0</vt:i4>
      </vt:variant>
      <vt:variant>
        <vt:i4>5</vt:i4>
      </vt:variant>
      <vt:variant>
        <vt:lpwstr>http://www.bvg.de/index.php/de/951335/name/VBB+Begleitservice.html</vt:lpwstr>
      </vt:variant>
      <vt:variant>
        <vt:lpwstr/>
      </vt:variant>
      <vt:variant>
        <vt:i4>917559</vt:i4>
      </vt:variant>
      <vt:variant>
        <vt:i4>153</vt:i4>
      </vt:variant>
      <vt:variant>
        <vt:i4>0</vt:i4>
      </vt:variant>
      <vt:variant>
        <vt:i4>5</vt:i4>
      </vt:variant>
      <vt:variant>
        <vt:lpwstr>http://www.sfd-berlin.de/</vt:lpwstr>
      </vt:variant>
      <vt:variant>
        <vt:lpwstr/>
      </vt:variant>
      <vt:variant>
        <vt:i4>3473432</vt:i4>
      </vt:variant>
      <vt:variant>
        <vt:i4>150</vt:i4>
      </vt:variant>
      <vt:variant>
        <vt:i4>0</vt:i4>
      </vt:variant>
      <vt:variant>
        <vt:i4>5</vt:i4>
      </vt:variant>
      <vt:variant>
        <vt:lpwstr>http://www.fahrinfo-berlin.de/Fahrinfo/bin/</vt:lpwstr>
      </vt:variant>
      <vt:variant>
        <vt:lpwstr/>
      </vt:variant>
      <vt:variant>
        <vt:i4>6160407</vt:i4>
      </vt:variant>
      <vt:variant>
        <vt:i4>147</vt:i4>
      </vt:variant>
      <vt:variant>
        <vt:i4>0</vt:i4>
      </vt:variant>
      <vt:variant>
        <vt:i4>5</vt:i4>
      </vt:variant>
      <vt:variant>
        <vt:lpwstr>http://www.tu-berlin.de/</vt:lpwstr>
      </vt:variant>
      <vt:variant>
        <vt:lpwstr/>
      </vt:variant>
      <vt:variant>
        <vt:i4>327732</vt:i4>
      </vt:variant>
      <vt:variant>
        <vt:i4>144</vt:i4>
      </vt:variant>
      <vt:variant>
        <vt:i4>0</vt:i4>
      </vt:variant>
      <vt:variant>
        <vt:i4>5</vt:i4>
      </vt:variant>
      <vt:variant>
        <vt:lpwstr>http://www.lft2014-Berlin.de/</vt:lpwstr>
      </vt:variant>
      <vt:variant>
        <vt:lpwstr/>
      </vt:variant>
      <vt:variant>
        <vt:i4>3276875</vt:i4>
      </vt:variant>
      <vt:variant>
        <vt:i4>137</vt:i4>
      </vt:variant>
      <vt:variant>
        <vt:i4>0</vt:i4>
      </vt:variant>
      <vt:variant>
        <vt:i4>5</vt:i4>
      </vt:variant>
      <vt:variant>
        <vt:lpwstr/>
      </vt:variant>
      <vt:variant>
        <vt:lpwstr>__RefHeading__193_1360114206</vt:lpwstr>
      </vt:variant>
      <vt:variant>
        <vt:i4>3276873</vt:i4>
      </vt:variant>
      <vt:variant>
        <vt:i4>134</vt:i4>
      </vt:variant>
      <vt:variant>
        <vt:i4>0</vt:i4>
      </vt:variant>
      <vt:variant>
        <vt:i4>5</vt:i4>
      </vt:variant>
      <vt:variant>
        <vt:lpwstr/>
      </vt:variant>
      <vt:variant>
        <vt:lpwstr>__RefHeading__191_1360114206</vt:lpwstr>
      </vt:variant>
      <vt:variant>
        <vt:i4>3342401</vt:i4>
      </vt:variant>
      <vt:variant>
        <vt:i4>131</vt:i4>
      </vt:variant>
      <vt:variant>
        <vt:i4>0</vt:i4>
      </vt:variant>
      <vt:variant>
        <vt:i4>5</vt:i4>
      </vt:variant>
      <vt:variant>
        <vt:lpwstr/>
      </vt:variant>
      <vt:variant>
        <vt:lpwstr>__RefHeading__189_1360114206</vt:lpwstr>
      </vt:variant>
      <vt:variant>
        <vt:i4>3342415</vt:i4>
      </vt:variant>
      <vt:variant>
        <vt:i4>128</vt:i4>
      </vt:variant>
      <vt:variant>
        <vt:i4>0</vt:i4>
      </vt:variant>
      <vt:variant>
        <vt:i4>5</vt:i4>
      </vt:variant>
      <vt:variant>
        <vt:lpwstr/>
      </vt:variant>
      <vt:variant>
        <vt:lpwstr>__RefHeading__187_1360114206</vt:lpwstr>
      </vt:variant>
      <vt:variant>
        <vt:i4>3342413</vt:i4>
      </vt:variant>
      <vt:variant>
        <vt:i4>125</vt:i4>
      </vt:variant>
      <vt:variant>
        <vt:i4>0</vt:i4>
      </vt:variant>
      <vt:variant>
        <vt:i4>5</vt:i4>
      </vt:variant>
      <vt:variant>
        <vt:lpwstr/>
      </vt:variant>
      <vt:variant>
        <vt:lpwstr>__RefHeading__185_1360114206</vt:lpwstr>
      </vt:variant>
      <vt:variant>
        <vt:i4>3342411</vt:i4>
      </vt:variant>
      <vt:variant>
        <vt:i4>122</vt:i4>
      </vt:variant>
      <vt:variant>
        <vt:i4>0</vt:i4>
      </vt:variant>
      <vt:variant>
        <vt:i4>5</vt:i4>
      </vt:variant>
      <vt:variant>
        <vt:lpwstr/>
      </vt:variant>
      <vt:variant>
        <vt:lpwstr>__RefHeading__183_1360114206</vt:lpwstr>
      </vt:variant>
      <vt:variant>
        <vt:i4>3342409</vt:i4>
      </vt:variant>
      <vt:variant>
        <vt:i4>119</vt:i4>
      </vt:variant>
      <vt:variant>
        <vt:i4>0</vt:i4>
      </vt:variant>
      <vt:variant>
        <vt:i4>5</vt:i4>
      </vt:variant>
      <vt:variant>
        <vt:lpwstr/>
      </vt:variant>
      <vt:variant>
        <vt:lpwstr>__RefHeading__181_1360114206</vt:lpwstr>
      </vt:variant>
      <vt:variant>
        <vt:i4>3932225</vt:i4>
      </vt:variant>
      <vt:variant>
        <vt:i4>116</vt:i4>
      </vt:variant>
      <vt:variant>
        <vt:i4>0</vt:i4>
      </vt:variant>
      <vt:variant>
        <vt:i4>5</vt:i4>
      </vt:variant>
      <vt:variant>
        <vt:lpwstr/>
      </vt:variant>
      <vt:variant>
        <vt:lpwstr>__RefHeading__179_1360114206</vt:lpwstr>
      </vt:variant>
      <vt:variant>
        <vt:i4>3932239</vt:i4>
      </vt:variant>
      <vt:variant>
        <vt:i4>113</vt:i4>
      </vt:variant>
      <vt:variant>
        <vt:i4>0</vt:i4>
      </vt:variant>
      <vt:variant>
        <vt:i4>5</vt:i4>
      </vt:variant>
      <vt:variant>
        <vt:lpwstr/>
      </vt:variant>
      <vt:variant>
        <vt:lpwstr>__RefHeading__177_1360114206</vt:lpwstr>
      </vt:variant>
      <vt:variant>
        <vt:i4>3932237</vt:i4>
      </vt:variant>
      <vt:variant>
        <vt:i4>110</vt:i4>
      </vt:variant>
      <vt:variant>
        <vt:i4>0</vt:i4>
      </vt:variant>
      <vt:variant>
        <vt:i4>5</vt:i4>
      </vt:variant>
      <vt:variant>
        <vt:lpwstr/>
      </vt:variant>
      <vt:variant>
        <vt:lpwstr>__RefHeading__175_1360114206</vt:lpwstr>
      </vt:variant>
      <vt:variant>
        <vt:i4>3932235</vt:i4>
      </vt:variant>
      <vt:variant>
        <vt:i4>107</vt:i4>
      </vt:variant>
      <vt:variant>
        <vt:i4>0</vt:i4>
      </vt:variant>
      <vt:variant>
        <vt:i4>5</vt:i4>
      </vt:variant>
      <vt:variant>
        <vt:lpwstr/>
      </vt:variant>
      <vt:variant>
        <vt:lpwstr>__RefHeading__173_1360114206</vt:lpwstr>
      </vt:variant>
      <vt:variant>
        <vt:i4>3932233</vt:i4>
      </vt:variant>
      <vt:variant>
        <vt:i4>104</vt:i4>
      </vt:variant>
      <vt:variant>
        <vt:i4>0</vt:i4>
      </vt:variant>
      <vt:variant>
        <vt:i4>5</vt:i4>
      </vt:variant>
      <vt:variant>
        <vt:lpwstr/>
      </vt:variant>
      <vt:variant>
        <vt:lpwstr>__RefHeading__171_1360114206</vt:lpwstr>
      </vt:variant>
      <vt:variant>
        <vt:i4>3997761</vt:i4>
      </vt:variant>
      <vt:variant>
        <vt:i4>101</vt:i4>
      </vt:variant>
      <vt:variant>
        <vt:i4>0</vt:i4>
      </vt:variant>
      <vt:variant>
        <vt:i4>5</vt:i4>
      </vt:variant>
      <vt:variant>
        <vt:lpwstr/>
      </vt:variant>
      <vt:variant>
        <vt:lpwstr>__RefHeading__169_1360114206</vt:lpwstr>
      </vt:variant>
      <vt:variant>
        <vt:i4>3997775</vt:i4>
      </vt:variant>
      <vt:variant>
        <vt:i4>98</vt:i4>
      </vt:variant>
      <vt:variant>
        <vt:i4>0</vt:i4>
      </vt:variant>
      <vt:variant>
        <vt:i4>5</vt:i4>
      </vt:variant>
      <vt:variant>
        <vt:lpwstr/>
      </vt:variant>
      <vt:variant>
        <vt:lpwstr>__RefHeading__167_1360114206</vt:lpwstr>
      </vt:variant>
      <vt:variant>
        <vt:i4>3997773</vt:i4>
      </vt:variant>
      <vt:variant>
        <vt:i4>95</vt:i4>
      </vt:variant>
      <vt:variant>
        <vt:i4>0</vt:i4>
      </vt:variant>
      <vt:variant>
        <vt:i4>5</vt:i4>
      </vt:variant>
      <vt:variant>
        <vt:lpwstr/>
      </vt:variant>
      <vt:variant>
        <vt:lpwstr>__RefHeading__165_1360114206</vt:lpwstr>
      </vt:variant>
      <vt:variant>
        <vt:i4>3997771</vt:i4>
      </vt:variant>
      <vt:variant>
        <vt:i4>92</vt:i4>
      </vt:variant>
      <vt:variant>
        <vt:i4>0</vt:i4>
      </vt:variant>
      <vt:variant>
        <vt:i4>5</vt:i4>
      </vt:variant>
      <vt:variant>
        <vt:lpwstr/>
      </vt:variant>
      <vt:variant>
        <vt:lpwstr>__RefHeading__163_1360114206</vt:lpwstr>
      </vt:variant>
      <vt:variant>
        <vt:i4>3997769</vt:i4>
      </vt:variant>
      <vt:variant>
        <vt:i4>89</vt:i4>
      </vt:variant>
      <vt:variant>
        <vt:i4>0</vt:i4>
      </vt:variant>
      <vt:variant>
        <vt:i4>5</vt:i4>
      </vt:variant>
      <vt:variant>
        <vt:lpwstr/>
      </vt:variant>
      <vt:variant>
        <vt:lpwstr>__RefHeading__161_1360114206</vt:lpwstr>
      </vt:variant>
      <vt:variant>
        <vt:i4>4063297</vt:i4>
      </vt:variant>
      <vt:variant>
        <vt:i4>86</vt:i4>
      </vt:variant>
      <vt:variant>
        <vt:i4>0</vt:i4>
      </vt:variant>
      <vt:variant>
        <vt:i4>5</vt:i4>
      </vt:variant>
      <vt:variant>
        <vt:lpwstr/>
      </vt:variant>
      <vt:variant>
        <vt:lpwstr>__RefHeading__159_1360114206</vt:lpwstr>
      </vt:variant>
      <vt:variant>
        <vt:i4>4063311</vt:i4>
      </vt:variant>
      <vt:variant>
        <vt:i4>83</vt:i4>
      </vt:variant>
      <vt:variant>
        <vt:i4>0</vt:i4>
      </vt:variant>
      <vt:variant>
        <vt:i4>5</vt:i4>
      </vt:variant>
      <vt:variant>
        <vt:lpwstr/>
      </vt:variant>
      <vt:variant>
        <vt:lpwstr>__RefHeading__157_1360114206</vt:lpwstr>
      </vt:variant>
      <vt:variant>
        <vt:i4>4063309</vt:i4>
      </vt:variant>
      <vt:variant>
        <vt:i4>80</vt:i4>
      </vt:variant>
      <vt:variant>
        <vt:i4>0</vt:i4>
      </vt:variant>
      <vt:variant>
        <vt:i4>5</vt:i4>
      </vt:variant>
      <vt:variant>
        <vt:lpwstr/>
      </vt:variant>
      <vt:variant>
        <vt:lpwstr>__RefHeading__155_1360114206</vt:lpwstr>
      </vt:variant>
      <vt:variant>
        <vt:i4>4063307</vt:i4>
      </vt:variant>
      <vt:variant>
        <vt:i4>77</vt:i4>
      </vt:variant>
      <vt:variant>
        <vt:i4>0</vt:i4>
      </vt:variant>
      <vt:variant>
        <vt:i4>5</vt:i4>
      </vt:variant>
      <vt:variant>
        <vt:lpwstr/>
      </vt:variant>
      <vt:variant>
        <vt:lpwstr>__RefHeading__153_1360114206</vt:lpwstr>
      </vt:variant>
      <vt:variant>
        <vt:i4>4063305</vt:i4>
      </vt:variant>
      <vt:variant>
        <vt:i4>74</vt:i4>
      </vt:variant>
      <vt:variant>
        <vt:i4>0</vt:i4>
      </vt:variant>
      <vt:variant>
        <vt:i4>5</vt:i4>
      </vt:variant>
      <vt:variant>
        <vt:lpwstr/>
      </vt:variant>
      <vt:variant>
        <vt:lpwstr>__RefHeading__151_1360114206</vt:lpwstr>
      </vt:variant>
      <vt:variant>
        <vt:i4>4128833</vt:i4>
      </vt:variant>
      <vt:variant>
        <vt:i4>71</vt:i4>
      </vt:variant>
      <vt:variant>
        <vt:i4>0</vt:i4>
      </vt:variant>
      <vt:variant>
        <vt:i4>5</vt:i4>
      </vt:variant>
      <vt:variant>
        <vt:lpwstr/>
      </vt:variant>
      <vt:variant>
        <vt:lpwstr>__RefHeading__149_1360114206</vt:lpwstr>
      </vt:variant>
      <vt:variant>
        <vt:i4>4128847</vt:i4>
      </vt:variant>
      <vt:variant>
        <vt:i4>68</vt:i4>
      </vt:variant>
      <vt:variant>
        <vt:i4>0</vt:i4>
      </vt:variant>
      <vt:variant>
        <vt:i4>5</vt:i4>
      </vt:variant>
      <vt:variant>
        <vt:lpwstr/>
      </vt:variant>
      <vt:variant>
        <vt:lpwstr>__RefHeading__147_1360114206</vt:lpwstr>
      </vt:variant>
      <vt:variant>
        <vt:i4>4128845</vt:i4>
      </vt:variant>
      <vt:variant>
        <vt:i4>65</vt:i4>
      </vt:variant>
      <vt:variant>
        <vt:i4>0</vt:i4>
      </vt:variant>
      <vt:variant>
        <vt:i4>5</vt:i4>
      </vt:variant>
      <vt:variant>
        <vt:lpwstr/>
      </vt:variant>
      <vt:variant>
        <vt:lpwstr>__RefHeading__145_1360114206</vt:lpwstr>
      </vt:variant>
      <vt:variant>
        <vt:i4>4128843</vt:i4>
      </vt:variant>
      <vt:variant>
        <vt:i4>62</vt:i4>
      </vt:variant>
      <vt:variant>
        <vt:i4>0</vt:i4>
      </vt:variant>
      <vt:variant>
        <vt:i4>5</vt:i4>
      </vt:variant>
      <vt:variant>
        <vt:lpwstr/>
      </vt:variant>
      <vt:variant>
        <vt:lpwstr>__RefHeading__143_1360114206</vt:lpwstr>
      </vt:variant>
      <vt:variant>
        <vt:i4>4128841</vt:i4>
      </vt:variant>
      <vt:variant>
        <vt:i4>59</vt:i4>
      </vt:variant>
      <vt:variant>
        <vt:i4>0</vt:i4>
      </vt:variant>
      <vt:variant>
        <vt:i4>5</vt:i4>
      </vt:variant>
      <vt:variant>
        <vt:lpwstr/>
      </vt:variant>
      <vt:variant>
        <vt:lpwstr>__RefHeading__141_1360114206</vt:lpwstr>
      </vt:variant>
      <vt:variant>
        <vt:i4>3670081</vt:i4>
      </vt:variant>
      <vt:variant>
        <vt:i4>56</vt:i4>
      </vt:variant>
      <vt:variant>
        <vt:i4>0</vt:i4>
      </vt:variant>
      <vt:variant>
        <vt:i4>5</vt:i4>
      </vt:variant>
      <vt:variant>
        <vt:lpwstr/>
      </vt:variant>
      <vt:variant>
        <vt:lpwstr>__RefHeading__139_1360114206</vt:lpwstr>
      </vt:variant>
      <vt:variant>
        <vt:i4>3670095</vt:i4>
      </vt:variant>
      <vt:variant>
        <vt:i4>53</vt:i4>
      </vt:variant>
      <vt:variant>
        <vt:i4>0</vt:i4>
      </vt:variant>
      <vt:variant>
        <vt:i4>5</vt:i4>
      </vt:variant>
      <vt:variant>
        <vt:lpwstr/>
      </vt:variant>
      <vt:variant>
        <vt:lpwstr>__RefHeading__137_1360114206</vt:lpwstr>
      </vt:variant>
      <vt:variant>
        <vt:i4>3670093</vt:i4>
      </vt:variant>
      <vt:variant>
        <vt:i4>50</vt:i4>
      </vt:variant>
      <vt:variant>
        <vt:i4>0</vt:i4>
      </vt:variant>
      <vt:variant>
        <vt:i4>5</vt:i4>
      </vt:variant>
      <vt:variant>
        <vt:lpwstr/>
      </vt:variant>
      <vt:variant>
        <vt:lpwstr>__RefHeading__135_1360114206</vt:lpwstr>
      </vt:variant>
      <vt:variant>
        <vt:i4>3670091</vt:i4>
      </vt:variant>
      <vt:variant>
        <vt:i4>47</vt:i4>
      </vt:variant>
      <vt:variant>
        <vt:i4>0</vt:i4>
      </vt:variant>
      <vt:variant>
        <vt:i4>5</vt:i4>
      </vt:variant>
      <vt:variant>
        <vt:lpwstr/>
      </vt:variant>
      <vt:variant>
        <vt:lpwstr>__RefHeading__133_1360114206</vt:lpwstr>
      </vt:variant>
      <vt:variant>
        <vt:i4>3670089</vt:i4>
      </vt:variant>
      <vt:variant>
        <vt:i4>44</vt:i4>
      </vt:variant>
      <vt:variant>
        <vt:i4>0</vt:i4>
      </vt:variant>
      <vt:variant>
        <vt:i4>5</vt:i4>
      </vt:variant>
      <vt:variant>
        <vt:lpwstr/>
      </vt:variant>
      <vt:variant>
        <vt:lpwstr>__RefHeading__131_1360114206</vt:lpwstr>
      </vt:variant>
      <vt:variant>
        <vt:i4>3735617</vt:i4>
      </vt:variant>
      <vt:variant>
        <vt:i4>41</vt:i4>
      </vt:variant>
      <vt:variant>
        <vt:i4>0</vt:i4>
      </vt:variant>
      <vt:variant>
        <vt:i4>5</vt:i4>
      </vt:variant>
      <vt:variant>
        <vt:lpwstr/>
      </vt:variant>
      <vt:variant>
        <vt:lpwstr>__RefHeading__129_1360114206</vt:lpwstr>
      </vt:variant>
      <vt:variant>
        <vt:i4>3735631</vt:i4>
      </vt:variant>
      <vt:variant>
        <vt:i4>38</vt:i4>
      </vt:variant>
      <vt:variant>
        <vt:i4>0</vt:i4>
      </vt:variant>
      <vt:variant>
        <vt:i4>5</vt:i4>
      </vt:variant>
      <vt:variant>
        <vt:lpwstr/>
      </vt:variant>
      <vt:variant>
        <vt:lpwstr>__RefHeading__127_1360114206</vt:lpwstr>
      </vt:variant>
      <vt:variant>
        <vt:i4>3735629</vt:i4>
      </vt:variant>
      <vt:variant>
        <vt:i4>35</vt:i4>
      </vt:variant>
      <vt:variant>
        <vt:i4>0</vt:i4>
      </vt:variant>
      <vt:variant>
        <vt:i4>5</vt:i4>
      </vt:variant>
      <vt:variant>
        <vt:lpwstr/>
      </vt:variant>
      <vt:variant>
        <vt:lpwstr>__RefHeading__125_1360114206</vt:lpwstr>
      </vt:variant>
      <vt:variant>
        <vt:i4>3735627</vt:i4>
      </vt:variant>
      <vt:variant>
        <vt:i4>32</vt:i4>
      </vt:variant>
      <vt:variant>
        <vt:i4>0</vt:i4>
      </vt:variant>
      <vt:variant>
        <vt:i4>5</vt:i4>
      </vt:variant>
      <vt:variant>
        <vt:lpwstr/>
      </vt:variant>
      <vt:variant>
        <vt:lpwstr>__RefHeading__123_1360114206</vt:lpwstr>
      </vt:variant>
      <vt:variant>
        <vt:i4>3735625</vt:i4>
      </vt:variant>
      <vt:variant>
        <vt:i4>29</vt:i4>
      </vt:variant>
      <vt:variant>
        <vt:i4>0</vt:i4>
      </vt:variant>
      <vt:variant>
        <vt:i4>5</vt:i4>
      </vt:variant>
      <vt:variant>
        <vt:lpwstr/>
      </vt:variant>
      <vt:variant>
        <vt:lpwstr>__RefHeading__121_1360114206</vt:lpwstr>
      </vt:variant>
      <vt:variant>
        <vt:i4>3801153</vt:i4>
      </vt:variant>
      <vt:variant>
        <vt:i4>26</vt:i4>
      </vt:variant>
      <vt:variant>
        <vt:i4>0</vt:i4>
      </vt:variant>
      <vt:variant>
        <vt:i4>5</vt:i4>
      </vt:variant>
      <vt:variant>
        <vt:lpwstr/>
      </vt:variant>
      <vt:variant>
        <vt:lpwstr>__RefHeading__119_1360114206</vt:lpwstr>
      </vt:variant>
      <vt:variant>
        <vt:i4>3801167</vt:i4>
      </vt:variant>
      <vt:variant>
        <vt:i4>23</vt:i4>
      </vt:variant>
      <vt:variant>
        <vt:i4>0</vt:i4>
      </vt:variant>
      <vt:variant>
        <vt:i4>5</vt:i4>
      </vt:variant>
      <vt:variant>
        <vt:lpwstr/>
      </vt:variant>
      <vt:variant>
        <vt:lpwstr>__RefHeading__117_1360114206</vt:lpwstr>
      </vt:variant>
      <vt:variant>
        <vt:i4>3801165</vt:i4>
      </vt:variant>
      <vt:variant>
        <vt:i4>20</vt:i4>
      </vt:variant>
      <vt:variant>
        <vt:i4>0</vt:i4>
      </vt:variant>
      <vt:variant>
        <vt:i4>5</vt:i4>
      </vt:variant>
      <vt:variant>
        <vt:lpwstr/>
      </vt:variant>
      <vt:variant>
        <vt:lpwstr>__RefHeading__115_1360114206</vt:lpwstr>
      </vt:variant>
      <vt:variant>
        <vt:i4>3801163</vt:i4>
      </vt:variant>
      <vt:variant>
        <vt:i4>17</vt:i4>
      </vt:variant>
      <vt:variant>
        <vt:i4>0</vt:i4>
      </vt:variant>
      <vt:variant>
        <vt:i4>5</vt:i4>
      </vt:variant>
      <vt:variant>
        <vt:lpwstr/>
      </vt:variant>
      <vt:variant>
        <vt:lpwstr>__RefHeading__113_1360114206</vt:lpwstr>
      </vt:variant>
      <vt:variant>
        <vt:i4>3801161</vt:i4>
      </vt:variant>
      <vt:variant>
        <vt:i4>14</vt:i4>
      </vt:variant>
      <vt:variant>
        <vt:i4>0</vt:i4>
      </vt:variant>
      <vt:variant>
        <vt:i4>5</vt:i4>
      </vt:variant>
      <vt:variant>
        <vt:lpwstr/>
      </vt:variant>
      <vt:variant>
        <vt:lpwstr>__RefHeading__111_1360114206</vt:lpwstr>
      </vt:variant>
      <vt:variant>
        <vt:i4>3866689</vt:i4>
      </vt:variant>
      <vt:variant>
        <vt:i4>11</vt:i4>
      </vt:variant>
      <vt:variant>
        <vt:i4>0</vt:i4>
      </vt:variant>
      <vt:variant>
        <vt:i4>5</vt:i4>
      </vt:variant>
      <vt:variant>
        <vt:lpwstr/>
      </vt:variant>
      <vt:variant>
        <vt:lpwstr>__RefHeading__109_1360114206</vt:lpwstr>
      </vt:variant>
      <vt:variant>
        <vt:i4>983105</vt:i4>
      </vt:variant>
      <vt:variant>
        <vt:i4>3</vt:i4>
      </vt:variant>
      <vt:variant>
        <vt:i4>0</vt:i4>
      </vt:variant>
      <vt:variant>
        <vt:i4>5</vt:i4>
      </vt:variant>
      <vt:variant>
        <vt:lpwstr>mailto:lft2014@web.de</vt:lpwstr>
      </vt:variant>
      <vt:variant>
        <vt:lpwstr/>
      </vt:variant>
      <vt:variant>
        <vt:i4>327732</vt:i4>
      </vt:variant>
      <vt:variant>
        <vt:i4>0</vt:i4>
      </vt:variant>
      <vt:variant>
        <vt:i4>0</vt:i4>
      </vt:variant>
      <vt:variant>
        <vt:i4>5</vt:i4>
      </vt:variant>
      <vt:variant>
        <vt:lpwstr>http://www.lft2014-berlin.de/</vt:lpwstr>
      </vt:variant>
      <vt:variant>
        <vt:lpwstr/>
      </vt:variant>
      <vt:variant>
        <vt:i4>1310811</vt:i4>
      </vt:variant>
      <vt:variant>
        <vt:i4>41019</vt:i4>
      </vt:variant>
      <vt:variant>
        <vt:i4>1025</vt:i4>
      </vt:variant>
      <vt:variant>
        <vt:i4>1</vt:i4>
      </vt:variant>
      <vt:variant>
        <vt:lpwstr>icon_wink</vt:lpwstr>
      </vt:variant>
      <vt:variant>
        <vt:lpwstr/>
      </vt:variant>
      <vt:variant>
        <vt:i4>786509</vt:i4>
      </vt:variant>
      <vt:variant>
        <vt:i4>-1</vt:i4>
      </vt:variant>
      <vt:variant>
        <vt:i4>1030</vt:i4>
      </vt:variant>
      <vt:variant>
        <vt:i4>1</vt:i4>
      </vt:variant>
      <vt:variant>
        <vt:lpwstr>http://www.lft2014-berlin.de/wp-content/uploads/2012/09/lftberlin_kunstwerk-300x287.jpg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schultz</dc:creator>
  <cp:lastModifiedBy>H S Aßmann</cp:lastModifiedBy>
  <cp:revision>4</cp:revision>
  <dcterms:created xsi:type="dcterms:W3CDTF">2014-06-05T08:02:00Z</dcterms:created>
  <dcterms:modified xsi:type="dcterms:W3CDTF">2014-06-05T09:12:00Z</dcterms:modified>
</cp:coreProperties>
</file>